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AF672" w14:textId="759F869A" w:rsidR="008F0745" w:rsidRPr="00845228" w:rsidRDefault="0049251B" w:rsidP="008F0745">
      <w:pPr>
        <w:pStyle w:val="Tytu"/>
        <w:spacing w:line="276" w:lineRule="auto"/>
        <w:rPr>
          <w:rFonts w:ascii="Tahoma" w:hAnsi="Tahoma" w:cs="Tahoma"/>
          <w:color w:val="FF0000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>UMOW</w:t>
      </w:r>
      <w:r w:rsidR="006111CE" w:rsidRPr="00140D62">
        <w:rPr>
          <w:rFonts w:ascii="Tahoma" w:hAnsi="Tahoma" w:cs="Tahoma"/>
          <w:sz w:val="22"/>
          <w:szCs w:val="22"/>
        </w:rPr>
        <w:t>A</w:t>
      </w:r>
      <w:r w:rsidRPr="00140D62">
        <w:rPr>
          <w:rFonts w:ascii="Tahoma" w:hAnsi="Tahoma" w:cs="Tahoma"/>
          <w:sz w:val="22"/>
          <w:szCs w:val="22"/>
        </w:rPr>
        <w:t xml:space="preserve"> </w:t>
      </w:r>
      <w:r w:rsidR="00C51376" w:rsidRPr="00140D62">
        <w:rPr>
          <w:rFonts w:ascii="Tahoma" w:hAnsi="Tahoma" w:cs="Tahoma"/>
          <w:sz w:val="22"/>
          <w:szCs w:val="22"/>
        </w:rPr>
        <w:t>nr:</w:t>
      </w:r>
      <w:r w:rsidR="00245DB9" w:rsidRPr="00140D62">
        <w:rPr>
          <w:rFonts w:ascii="Tahoma" w:hAnsi="Tahoma" w:cs="Tahoma"/>
          <w:sz w:val="22"/>
          <w:szCs w:val="22"/>
        </w:rPr>
        <w:t xml:space="preserve"> </w:t>
      </w:r>
      <w:r w:rsidR="00C816EE" w:rsidRPr="00B166B3">
        <w:rPr>
          <w:rFonts w:ascii="Tahoma" w:hAnsi="Tahoma" w:cs="Tahoma"/>
          <w:sz w:val="22"/>
          <w:szCs w:val="22"/>
        </w:rPr>
        <w:t>A/ZP/SZP</w:t>
      </w:r>
      <w:r w:rsidR="0045140C">
        <w:rPr>
          <w:rFonts w:ascii="Tahoma" w:hAnsi="Tahoma" w:cs="Tahoma"/>
          <w:sz w:val="22"/>
          <w:szCs w:val="22"/>
        </w:rPr>
        <w:t>.261-</w:t>
      </w:r>
      <w:r w:rsidR="00FC3905">
        <w:rPr>
          <w:rFonts w:ascii="Tahoma" w:hAnsi="Tahoma" w:cs="Tahoma"/>
          <w:sz w:val="22"/>
          <w:szCs w:val="22"/>
        </w:rPr>
        <w:t>………………………</w:t>
      </w:r>
      <w:r w:rsidR="002578D2">
        <w:rPr>
          <w:rFonts w:ascii="Tahoma" w:hAnsi="Tahoma" w:cs="Tahoma"/>
          <w:sz w:val="22"/>
          <w:szCs w:val="22"/>
        </w:rPr>
        <w:t>/</w:t>
      </w:r>
      <w:r w:rsidR="00FC3905">
        <w:rPr>
          <w:rFonts w:ascii="Tahoma" w:hAnsi="Tahoma" w:cs="Tahoma"/>
          <w:sz w:val="22"/>
          <w:szCs w:val="22"/>
        </w:rPr>
        <w:t>06</w:t>
      </w:r>
      <w:r w:rsidR="0072673F">
        <w:rPr>
          <w:rFonts w:ascii="Tahoma" w:hAnsi="Tahoma" w:cs="Tahoma"/>
          <w:sz w:val="22"/>
          <w:szCs w:val="22"/>
        </w:rPr>
        <w:t>/2024</w:t>
      </w:r>
    </w:p>
    <w:p w14:paraId="5863F044" w14:textId="77777777" w:rsidR="0049251B" w:rsidRPr="00845228" w:rsidRDefault="0049251B" w:rsidP="00DE1F6B">
      <w:pPr>
        <w:pStyle w:val="Tekstpodstawowy"/>
        <w:spacing w:line="276" w:lineRule="auto"/>
        <w:rPr>
          <w:rFonts w:ascii="Tahoma" w:hAnsi="Tahoma" w:cs="Tahoma"/>
          <w:color w:val="FF0000"/>
          <w:sz w:val="22"/>
          <w:szCs w:val="22"/>
        </w:rPr>
      </w:pPr>
    </w:p>
    <w:p w14:paraId="59324D72" w14:textId="3DFCAE34" w:rsidR="00D43C5A" w:rsidRPr="00093B9C" w:rsidRDefault="0045140C" w:rsidP="00DE1F6B">
      <w:pPr>
        <w:pStyle w:val="Tekstpodstawowy"/>
        <w:spacing w:line="276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Zawarta w Warszawie, w dniu </w:t>
      </w:r>
      <w:r w:rsidR="00FC3905">
        <w:rPr>
          <w:rFonts w:ascii="Tahoma" w:hAnsi="Tahoma" w:cs="Tahoma"/>
          <w:b/>
          <w:bCs/>
          <w:sz w:val="22"/>
          <w:szCs w:val="22"/>
        </w:rPr>
        <w:t>………………….</w:t>
      </w:r>
      <w:r w:rsidR="000A796C">
        <w:rPr>
          <w:rFonts w:ascii="Tahoma" w:hAnsi="Tahoma" w:cs="Tahoma"/>
          <w:b/>
          <w:bCs/>
          <w:sz w:val="22"/>
          <w:szCs w:val="22"/>
        </w:rPr>
        <w:t>2024</w:t>
      </w:r>
      <w:r w:rsidR="00622462">
        <w:rPr>
          <w:rFonts w:ascii="Tahoma" w:hAnsi="Tahoma" w:cs="Tahoma"/>
          <w:b/>
          <w:bCs/>
          <w:sz w:val="22"/>
          <w:szCs w:val="22"/>
        </w:rPr>
        <w:t xml:space="preserve"> r.</w:t>
      </w:r>
    </w:p>
    <w:p w14:paraId="138A125C" w14:textId="77777777" w:rsidR="00D43C5A" w:rsidRDefault="00D43C5A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p w14:paraId="0D053AB2" w14:textId="10025126" w:rsidR="003147F5" w:rsidRDefault="003147F5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  <w:r w:rsidRPr="00824BE1">
        <w:rPr>
          <w:rFonts w:ascii="Tahoma" w:hAnsi="Tahoma" w:cs="Tahoma"/>
          <w:sz w:val="22"/>
          <w:szCs w:val="22"/>
        </w:rPr>
        <w:t>pomiędzy:</w:t>
      </w:r>
    </w:p>
    <w:p w14:paraId="43EFD906" w14:textId="77777777" w:rsidR="00D43C5A" w:rsidRPr="00824BE1" w:rsidRDefault="00D43C5A" w:rsidP="00DE1F6B">
      <w:pPr>
        <w:pStyle w:val="Tekstpodstawowy"/>
        <w:spacing w:line="276" w:lineRule="auto"/>
        <w:rPr>
          <w:rFonts w:ascii="Tahoma" w:hAnsi="Tahoma" w:cs="Tahoma"/>
          <w:sz w:val="22"/>
          <w:szCs w:val="22"/>
        </w:rPr>
      </w:pPr>
    </w:p>
    <w:p w14:paraId="329D77AB" w14:textId="77777777" w:rsidR="00D43C5A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/>
          <w:bCs/>
          <w:sz w:val="22"/>
          <w:szCs w:val="22"/>
        </w:rPr>
      </w:pPr>
      <w:r w:rsidRPr="00824BE1">
        <w:rPr>
          <w:rFonts w:ascii="Tahoma" w:hAnsi="Tahoma" w:cs="Tahoma"/>
          <w:b/>
          <w:bCs/>
          <w:sz w:val="22"/>
          <w:szCs w:val="22"/>
        </w:rPr>
        <w:t>Instytutem Matki i Dziecka</w:t>
      </w:r>
    </w:p>
    <w:p w14:paraId="65D57B82" w14:textId="07420BCA" w:rsidR="00D43C5A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z </w:t>
      </w:r>
      <w:r w:rsidR="00D43C5A">
        <w:rPr>
          <w:rFonts w:ascii="Tahoma" w:hAnsi="Tahoma" w:cs="Tahoma"/>
          <w:bCs/>
          <w:sz w:val="22"/>
          <w:szCs w:val="22"/>
        </w:rPr>
        <w:t xml:space="preserve">siedzibą: ul. </w:t>
      </w:r>
      <w:r w:rsidR="004A4035" w:rsidRPr="00824BE1">
        <w:rPr>
          <w:rFonts w:ascii="Tahoma" w:hAnsi="Tahoma" w:cs="Tahoma"/>
          <w:bCs/>
          <w:sz w:val="22"/>
          <w:szCs w:val="22"/>
        </w:rPr>
        <w:t>Kasprzaka 17A</w:t>
      </w:r>
      <w:r w:rsidR="00D43C5A">
        <w:rPr>
          <w:rFonts w:ascii="Tahoma" w:hAnsi="Tahoma" w:cs="Tahoma"/>
          <w:bCs/>
          <w:sz w:val="22"/>
          <w:szCs w:val="22"/>
        </w:rPr>
        <w:t>, 01-211 Warszawa</w:t>
      </w:r>
    </w:p>
    <w:p w14:paraId="146797B5" w14:textId="3EACAF0B" w:rsidR="008031CD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/>
          <w:bCs/>
          <w:sz w:val="22"/>
          <w:szCs w:val="22"/>
        </w:rPr>
      </w:pPr>
      <w:r w:rsidRPr="00824BE1">
        <w:rPr>
          <w:rFonts w:ascii="Tahoma" w:hAnsi="Tahoma" w:cs="Tahoma"/>
          <w:b/>
          <w:bCs/>
          <w:sz w:val="22"/>
          <w:szCs w:val="22"/>
        </w:rPr>
        <w:t>KRS 0000050095, NIP 525-000-84-71</w:t>
      </w:r>
      <w:r w:rsidR="00E35B6F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CD350E">
        <w:rPr>
          <w:rFonts w:ascii="Tahoma" w:hAnsi="Tahoma" w:cs="Tahoma"/>
          <w:b/>
          <w:bCs/>
          <w:sz w:val="22"/>
          <w:szCs w:val="22"/>
        </w:rPr>
        <w:t>REGON</w:t>
      </w:r>
      <w:r w:rsidR="00E35B6F" w:rsidRPr="00E35B6F">
        <w:rPr>
          <w:rFonts w:ascii="Tahoma" w:hAnsi="Tahoma" w:cs="Tahoma"/>
          <w:b/>
          <w:bCs/>
          <w:sz w:val="22"/>
          <w:szCs w:val="22"/>
        </w:rPr>
        <w:t xml:space="preserve"> 000288395</w:t>
      </w:r>
    </w:p>
    <w:p w14:paraId="1CA977E9" w14:textId="6422207E" w:rsidR="0049251B" w:rsidRPr="008031CD" w:rsidRDefault="008031CD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031CD">
        <w:rPr>
          <w:rFonts w:ascii="Tahoma" w:hAnsi="Tahoma" w:cs="Tahoma"/>
          <w:bCs/>
          <w:sz w:val="22"/>
          <w:szCs w:val="22"/>
        </w:rPr>
        <w:t>zwanym w dalszej tr</w:t>
      </w:r>
      <w:r>
        <w:rPr>
          <w:rFonts w:ascii="Tahoma" w:hAnsi="Tahoma" w:cs="Tahoma"/>
          <w:bCs/>
          <w:sz w:val="22"/>
          <w:szCs w:val="22"/>
        </w:rPr>
        <w:t>eści umowy Zamawiającym</w:t>
      </w:r>
      <w:r w:rsidR="00B8084D" w:rsidRPr="008031CD">
        <w:rPr>
          <w:rFonts w:ascii="Tahoma" w:hAnsi="Tahoma" w:cs="Tahoma"/>
          <w:bCs/>
          <w:sz w:val="22"/>
          <w:szCs w:val="22"/>
        </w:rPr>
        <w:t xml:space="preserve"> </w:t>
      </w:r>
      <w:r w:rsidR="001E4DE2" w:rsidRPr="008031CD">
        <w:rPr>
          <w:rFonts w:ascii="Tahoma" w:hAnsi="Tahoma" w:cs="Tahoma"/>
          <w:bCs/>
          <w:sz w:val="22"/>
          <w:szCs w:val="22"/>
        </w:rPr>
        <w:t xml:space="preserve">  </w:t>
      </w:r>
    </w:p>
    <w:p w14:paraId="2C69F6CB" w14:textId="77777777" w:rsidR="0049251B" w:rsidRPr="00824BE1" w:rsidRDefault="00B8084D" w:rsidP="00DE1F6B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>reprezentowanym przez :</w:t>
      </w:r>
    </w:p>
    <w:p w14:paraId="23A8B2A4" w14:textId="77777777" w:rsidR="00685073" w:rsidRDefault="00100D19" w:rsidP="00685073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824BE1">
        <w:rPr>
          <w:rFonts w:ascii="Tahoma" w:hAnsi="Tahoma" w:cs="Tahoma"/>
          <w:bCs/>
          <w:sz w:val="22"/>
          <w:szCs w:val="22"/>
        </w:rPr>
        <w:t xml:space="preserve">Tomasza </w:t>
      </w:r>
      <w:r w:rsidR="00FB3C70" w:rsidRPr="00824BE1">
        <w:rPr>
          <w:rFonts w:ascii="Tahoma" w:hAnsi="Tahoma" w:cs="Tahoma"/>
          <w:bCs/>
          <w:sz w:val="22"/>
          <w:szCs w:val="22"/>
        </w:rPr>
        <w:t xml:space="preserve"> Mikołaja </w:t>
      </w:r>
      <w:r w:rsidRPr="00824BE1">
        <w:rPr>
          <w:rFonts w:ascii="Tahoma" w:hAnsi="Tahoma" w:cs="Tahoma"/>
          <w:bCs/>
          <w:sz w:val="22"/>
          <w:szCs w:val="22"/>
        </w:rPr>
        <w:t xml:space="preserve">Maciejewskiego </w:t>
      </w:r>
      <w:r w:rsidR="00C203EC" w:rsidRPr="00824BE1">
        <w:rPr>
          <w:rFonts w:ascii="Tahoma" w:hAnsi="Tahoma" w:cs="Tahoma"/>
          <w:bCs/>
          <w:sz w:val="22"/>
          <w:szCs w:val="22"/>
        </w:rPr>
        <w:t>–</w:t>
      </w:r>
      <w:r w:rsidRPr="00824BE1">
        <w:rPr>
          <w:rFonts w:ascii="Tahoma" w:hAnsi="Tahoma" w:cs="Tahoma"/>
          <w:bCs/>
          <w:sz w:val="22"/>
          <w:szCs w:val="22"/>
        </w:rPr>
        <w:t xml:space="preserve"> </w:t>
      </w:r>
      <w:r w:rsidR="004A4035" w:rsidRPr="00824BE1">
        <w:rPr>
          <w:rFonts w:ascii="Tahoma" w:hAnsi="Tahoma" w:cs="Tahoma"/>
          <w:bCs/>
          <w:sz w:val="22"/>
          <w:szCs w:val="22"/>
        </w:rPr>
        <w:t>Dyrektora</w:t>
      </w:r>
      <w:r w:rsidRPr="00824BE1">
        <w:rPr>
          <w:rFonts w:ascii="Tahoma" w:hAnsi="Tahoma" w:cs="Tahoma"/>
          <w:bCs/>
          <w:sz w:val="22"/>
          <w:szCs w:val="22"/>
        </w:rPr>
        <w:t xml:space="preserve"> Instytutu Matki i Dziecka</w:t>
      </w:r>
      <w:r w:rsidR="00B21051" w:rsidRPr="00685073">
        <w:rPr>
          <w:rFonts w:ascii="Tahoma" w:hAnsi="Tahoma" w:cs="Tahoma"/>
          <w:bCs/>
          <w:sz w:val="22"/>
          <w:szCs w:val="22"/>
        </w:rPr>
        <w:t>,</w:t>
      </w:r>
      <w:r w:rsidR="00706022" w:rsidRPr="00685073">
        <w:rPr>
          <w:rFonts w:ascii="Tahoma" w:hAnsi="Tahoma" w:cs="Tahoma"/>
          <w:bCs/>
          <w:sz w:val="22"/>
          <w:szCs w:val="22"/>
        </w:rPr>
        <w:t xml:space="preserve"> </w:t>
      </w:r>
    </w:p>
    <w:p w14:paraId="0848B5EC" w14:textId="5B4C92CD" w:rsidR="0049251B" w:rsidRPr="00685073" w:rsidRDefault="00B8084D" w:rsidP="00685073">
      <w:pPr>
        <w:pStyle w:val="Tekstpodstawowywcity"/>
        <w:spacing w:line="276" w:lineRule="auto"/>
        <w:ind w:firstLine="0"/>
        <w:rPr>
          <w:rFonts w:ascii="Tahoma" w:hAnsi="Tahoma" w:cs="Tahoma"/>
          <w:bCs/>
          <w:sz w:val="22"/>
          <w:szCs w:val="22"/>
        </w:rPr>
      </w:pPr>
      <w:r w:rsidRPr="00685073">
        <w:rPr>
          <w:rFonts w:ascii="Tahoma" w:hAnsi="Tahoma" w:cs="Tahoma"/>
          <w:bCs/>
          <w:sz w:val="22"/>
          <w:szCs w:val="22"/>
        </w:rPr>
        <w:t>z</w:t>
      </w:r>
      <w:r w:rsidR="0049251B" w:rsidRPr="00685073">
        <w:rPr>
          <w:rFonts w:ascii="Tahoma" w:hAnsi="Tahoma" w:cs="Tahoma"/>
          <w:bCs/>
          <w:sz w:val="22"/>
          <w:szCs w:val="22"/>
        </w:rPr>
        <w:t xml:space="preserve">wanym </w:t>
      </w:r>
      <w:r w:rsidRPr="00685073">
        <w:rPr>
          <w:rFonts w:ascii="Tahoma" w:hAnsi="Tahoma" w:cs="Tahoma"/>
          <w:bCs/>
          <w:sz w:val="22"/>
          <w:szCs w:val="22"/>
        </w:rPr>
        <w:t xml:space="preserve"> </w:t>
      </w:r>
      <w:r w:rsidR="0049251B" w:rsidRPr="00685073">
        <w:rPr>
          <w:rFonts w:ascii="Tahoma" w:hAnsi="Tahoma" w:cs="Tahoma"/>
          <w:bCs/>
          <w:sz w:val="22"/>
          <w:szCs w:val="22"/>
        </w:rPr>
        <w:t>Z</w:t>
      </w:r>
      <w:r w:rsidR="004D0E97" w:rsidRPr="00685073">
        <w:rPr>
          <w:rFonts w:ascii="Tahoma" w:hAnsi="Tahoma" w:cs="Tahoma"/>
          <w:bCs/>
          <w:sz w:val="22"/>
          <w:szCs w:val="22"/>
        </w:rPr>
        <w:t>amawiającym</w:t>
      </w:r>
      <w:r w:rsidR="00B21051" w:rsidRPr="00685073">
        <w:rPr>
          <w:rFonts w:ascii="Tahoma" w:hAnsi="Tahoma" w:cs="Tahoma"/>
          <w:bCs/>
          <w:sz w:val="22"/>
          <w:szCs w:val="22"/>
        </w:rPr>
        <w:t>,</w:t>
      </w:r>
    </w:p>
    <w:p w14:paraId="0B3055BA" w14:textId="77777777" w:rsidR="008031CD" w:rsidRPr="0071483A" w:rsidRDefault="008031CD" w:rsidP="00D639A2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2A3F987" w14:textId="312F4957" w:rsidR="00D43C5A" w:rsidRPr="00070248" w:rsidRDefault="006D57E4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  <w:r w:rsidRPr="00070248">
        <w:rPr>
          <w:rFonts w:ascii="Tahoma" w:hAnsi="Tahoma" w:cs="Tahoma"/>
          <w:sz w:val="22"/>
          <w:szCs w:val="22"/>
        </w:rPr>
        <w:t>a</w:t>
      </w:r>
      <w:r w:rsidR="00093B9C" w:rsidRPr="00070248">
        <w:rPr>
          <w:rFonts w:ascii="Tahoma" w:hAnsi="Tahoma" w:cs="Tahoma"/>
          <w:sz w:val="22"/>
          <w:szCs w:val="22"/>
        </w:rPr>
        <w:t xml:space="preserve"> firmą</w:t>
      </w:r>
      <w:r w:rsidR="00945B4D" w:rsidRPr="00070248">
        <w:rPr>
          <w:rFonts w:ascii="Tahoma" w:hAnsi="Tahoma"/>
          <w:sz w:val="22"/>
          <w:szCs w:val="22"/>
        </w:rPr>
        <w:t>:</w:t>
      </w:r>
    </w:p>
    <w:p w14:paraId="294EFE19" w14:textId="6E5CD951" w:rsidR="00D43C5A" w:rsidRPr="00070248" w:rsidRDefault="00D43C5A" w:rsidP="00D639A2">
      <w:pPr>
        <w:spacing w:line="276" w:lineRule="auto"/>
        <w:jc w:val="both"/>
        <w:rPr>
          <w:rFonts w:ascii="Tahoma" w:hAnsi="Tahoma"/>
          <w:sz w:val="22"/>
          <w:szCs w:val="22"/>
        </w:rPr>
      </w:pPr>
    </w:p>
    <w:p w14:paraId="57475DB4" w14:textId="15B465B4" w:rsidR="00820F96" w:rsidRDefault="00FC3905" w:rsidP="005A7453">
      <w:pPr>
        <w:spacing w:line="276" w:lineRule="auto"/>
        <w:rPr>
          <w:rFonts w:ascii="Tahoma" w:hAnsi="Tahoma"/>
          <w:b/>
          <w:bCs/>
          <w:sz w:val="22"/>
          <w:szCs w:val="22"/>
        </w:rPr>
      </w:pPr>
      <w:r>
        <w:rPr>
          <w:rFonts w:ascii="Tahoma" w:hAnsi="Tahoma"/>
          <w:b/>
          <w:bCs/>
          <w:sz w:val="22"/>
          <w:szCs w:val="22"/>
        </w:rPr>
        <w:t>………………………………………………………………………….</w:t>
      </w:r>
    </w:p>
    <w:p w14:paraId="018F06EE" w14:textId="11258332" w:rsidR="00BF27F8" w:rsidRPr="001A62C0" w:rsidRDefault="004C4B01" w:rsidP="005A7453">
      <w:pPr>
        <w:spacing w:line="276" w:lineRule="auto"/>
        <w:rPr>
          <w:rFonts w:ascii="Tahoma" w:hAnsi="Tahoma"/>
          <w:sz w:val="22"/>
          <w:szCs w:val="22"/>
        </w:rPr>
      </w:pPr>
      <w:r w:rsidRPr="00A675B1">
        <w:rPr>
          <w:rFonts w:ascii="Tahoma" w:hAnsi="Tahoma"/>
          <w:sz w:val="22"/>
          <w:szCs w:val="22"/>
        </w:rPr>
        <w:t>z siedzibą:</w:t>
      </w:r>
      <w:r w:rsidR="009A63FC">
        <w:rPr>
          <w:rFonts w:ascii="Tahoma" w:hAnsi="Tahoma"/>
          <w:b/>
          <w:bCs/>
          <w:sz w:val="22"/>
          <w:szCs w:val="22"/>
        </w:rPr>
        <w:t xml:space="preserve"> </w:t>
      </w:r>
      <w:r w:rsidR="00FC3905">
        <w:rPr>
          <w:rFonts w:ascii="Tahoma" w:hAnsi="Tahoma"/>
          <w:bCs/>
          <w:sz w:val="22"/>
          <w:szCs w:val="22"/>
        </w:rPr>
        <w:t>…………………………</w:t>
      </w:r>
      <w:r w:rsidR="000A796C">
        <w:rPr>
          <w:rFonts w:ascii="Tahoma" w:hAnsi="Tahoma"/>
          <w:bCs/>
          <w:sz w:val="22"/>
          <w:szCs w:val="22"/>
        </w:rPr>
        <w:t xml:space="preserve">, </w:t>
      </w:r>
      <w:r w:rsidR="00FC3905">
        <w:rPr>
          <w:rFonts w:ascii="Tahoma" w:hAnsi="Tahoma"/>
          <w:bCs/>
          <w:sz w:val="22"/>
          <w:szCs w:val="22"/>
        </w:rPr>
        <w:t>………………………………………………..</w:t>
      </w:r>
      <w:r w:rsidR="009F6398" w:rsidRPr="001A62C0">
        <w:rPr>
          <w:rFonts w:ascii="Tahoma" w:hAnsi="Tahoma"/>
          <w:bCs/>
          <w:sz w:val="22"/>
          <w:szCs w:val="22"/>
        </w:rPr>
        <w:t xml:space="preserve">, </w:t>
      </w:r>
    </w:p>
    <w:p w14:paraId="67099021" w14:textId="6A5E5451" w:rsidR="00BF27F8" w:rsidRPr="00617877" w:rsidRDefault="00244941" w:rsidP="00BF27F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/>
          <w:b/>
          <w:sz w:val="22"/>
          <w:szCs w:val="22"/>
        </w:rPr>
        <w:t xml:space="preserve">KRS </w:t>
      </w:r>
      <w:r w:rsidR="00E43FA6">
        <w:rPr>
          <w:rFonts w:ascii="Tahoma" w:hAnsi="Tahoma"/>
          <w:b/>
          <w:sz w:val="22"/>
          <w:szCs w:val="22"/>
        </w:rPr>
        <w:t xml:space="preserve"> </w:t>
      </w:r>
      <w:r w:rsidR="00FC3905">
        <w:rPr>
          <w:rFonts w:ascii="Tahoma" w:hAnsi="Tahoma"/>
          <w:b/>
          <w:sz w:val="22"/>
          <w:szCs w:val="22"/>
        </w:rPr>
        <w:t>…………………….</w:t>
      </w:r>
      <w:r w:rsidR="00E43FA6">
        <w:rPr>
          <w:rFonts w:ascii="Tahoma" w:hAnsi="Tahoma"/>
          <w:b/>
          <w:sz w:val="22"/>
          <w:szCs w:val="22"/>
        </w:rPr>
        <w:t xml:space="preserve">, </w:t>
      </w:r>
      <w:r w:rsidR="00820F96">
        <w:rPr>
          <w:rFonts w:ascii="Tahoma" w:hAnsi="Tahoma"/>
          <w:b/>
          <w:sz w:val="22"/>
          <w:szCs w:val="22"/>
        </w:rPr>
        <w:t xml:space="preserve">NIP </w:t>
      </w:r>
      <w:r w:rsidR="00FC3905">
        <w:rPr>
          <w:rFonts w:ascii="Tahoma" w:hAnsi="Tahoma"/>
          <w:b/>
          <w:sz w:val="22"/>
          <w:szCs w:val="22"/>
        </w:rPr>
        <w:t>………………………….</w:t>
      </w:r>
      <w:r w:rsidR="00F12ED9" w:rsidRPr="009A63FC">
        <w:rPr>
          <w:rFonts w:ascii="Tahoma" w:hAnsi="Tahoma" w:cs="Tahoma"/>
          <w:sz w:val="22"/>
          <w:szCs w:val="22"/>
        </w:rPr>
        <w:t xml:space="preserve">, </w:t>
      </w:r>
      <w:r w:rsidR="00F12ED9" w:rsidRPr="009A63FC">
        <w:rPr>
          <w:rFonts w:ascii="Tahoma" w:hAnsi="Tahoma" w:cs="Tahoma"/>
          <w:b/>
          <w:sz w:val="22"/>
          <w:szCs w:val="22"/>
        </w:rPr>
        <w:t>R</w:t>
      </w:r>
      <w:r w:rsidR="00CD350E">
        <w:rPr>
          <w:rFonts w:ascii="Tahoma" w:hAnsi="Tahoma" w:cs="Tahoma"/>
          <w:b/>
          <w:sz w:val="22"/>
          <w:szCs w:val="22"/>
        </w:rPr>
        <w:t>EGON</w:t>
      </w:r>
      <w:r w:rsidR="00F12ED9" w:rsidRPr="009A63FC">
        <w:rPr>
          <w:rFonts w:ascii="Tahoma" w:hAnsi="Tahoma" w:cs="Tahoma"/>
          <w:b/>
          <w:sz w:val="22"/>
          <w:szCs w:val="22"/>
        </w:rPr>
        <w:t xml:space="preserve"> </w:t>
      </w:r>
      <w:r w:rsidR="00FC3905">
        <w:rPr>
          <w:rFonts w:ascii="Tahoma" w:hAnsi="Tahoma" w:cs="Tahoma"/>
          <w:b/>
          <w:sz w:val="22"/>
          <w:szCs w:val="22"/>
        </w:rPr>
        <w:t>………………………</w:t>
      </w:r>
    </w:p>
    <w:p w14:paraId="001AD1A8" w14:textId="77777777" w:rsidR="00BF27F8" w:rsidRPr="00A675B1" w:rsidRDefault="00BF27F8" w:rsidP="00BF27F8">
      <w:pPr>
        <w:spacing w:line="276" w:lineRule="auto"/>
        <w:jc w:val="both"/>
        <w:rPr>
          <w:rFonts w:ascii="Tahoma" w:hAnsi="Tahoma"/>
          <w:sz w:val="22"/>
          <w:szCs w:val="22"/>
        </w:rPr>
      </w:pPr>
      <w:r w:rsidRPr="00A675B1">
        <w:rPr>
          <w:rFonts w:ascii="Tahoma" w:hAnsi="Tahoma"/>
          <w:sz w:val="22"/>
          <w:szCs w:val="22"/>
        </w:rPr>
        <w:t>reprezentowaną przez:</w:t>
      </w:r>
    </w:p>
    <w:p w14:paraId="08672258" w14:textId="73310D8F" w:rsidR="00BF27F8" w:rsidRPr="00A675B1" w:rsidRDefault="00FC3905" w:rsidP="00BF27F8">
      <w:pPr>
        <w:spacing w:line="276" w:lineRule="auto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………………………………………………………</w:t>
      </w:r>
    </w:p>
    <w:p w14:paraId="3C64AD1A" w14:textId="21C161DB" w:rsidR="00100D19" w:rsidRPr="00D7128E" w:rsidRDefault="00D639A2" w:rsidP="008031CD">
      <w:pPr>
        <w:spacing w:line="276" w:lineRule="auto"/>
        <w:jc w:val="both"/>
        <w:rPr>
          <w:rFonts w:ascii="Tahoma" w:hAnsi="Tahoma"/>
          <w:sz w:val="22"/>
          <w:szCs w:val="22"/>
        </w:rPr>
      </w:pPr>
      <w:r w:rsidRPr="00D7128E">
        <w:rPr>
          <w:rFonts w:ascii="Tahoma" w:hAnsi="Tahoma"/>
          <w:sz w:val="22"/>
          <w:szCs w:val="22"/>
        </w:rPr>
        <w:t>zwan</w:t>
      </w:r>
      <w:r w:rsidR="00FC3905">
        <w:rPr>
          <w:rFonts w:ascii="Tahoma" w:hAnsi="Tahoma"/>
          <w:sz w:val="22"/>
          <w:szCs w:val="22"/>
        </w:rPr>
        <w:t>ą</w:t>
      </w:r>
      <w:r w:rsidRPr="00D7128E">
        <w:rPr>
          <w:rFonts w:ascii="Tahoma" w:hAnsi="Tahoma"/>
          <w:sz w:val="22"/>
          <w:szCs w:val="22"/>
        </w:rPr>
        <w:t xml:space="preserve"> </w:t>
      </w:r>
      <w:r w:rsidR="00D43C5A" w:rsidRPr="00D7128E">
        <w:rPr>
          <w:rFonts w:ascii="Tahoma" w:hAnsi="Tahoma"/>
          <w:sz w:val="22"/>
          <w:szCs w:val="22"/>
        </w:rPr>
        <w:t xml:space="preserve">w dalszej treści umowy </w:t>
      </w:r>
      <w:r w:rsidRPr="00D7128E">
        <w:rPr>
          <w:rFonts w:ascii="Tahoma" w:hAnsi="Tahoma"/>
          <w:sz w:val="22"/>
          <w:szCs w:val="22"/>
        </w:rPr>
        <w:t>W</w:t>
      </w:r>
      <w:r w:rsidR="008031CD" w:rsidRPr="00D7128E">
        <w:rPr>
          <w:rFonts w:ascii="Tahoma" w:hAnsi="Tahoma"/>
          <w:sz w:val="22"/>
          <w:szCs w:val="22"/>
        </w:rPr>
        <w:t>ykonawcą</w:t>
      </w:r>
    </w:p>
    <w:p w14:paraId="455E270A" w14:textId="764551F1" w:rsidR="00A06343" w:rsidRPr="00D7128E" w:rsidRDefault="00A06343" w:rsidP="008031CD">
      <w:pPr>
        <w:spacing w:line="276" w:lineRule="auto"/>
        <w:jc w:val="both"/>
        <w:rPr>
          <w:rFonts w:ascii="Tahoma" w:hAnsi="Tahoma"/>
          <w:sz w:val="22"/>
          <w:szCs w:val="22"/>
        </w:rPr>
      </w:pPr>
    </w:p>
    <w:p w14:paraId="6D0F0E90" w14:textId="1F47AEF3" w:rsidR="00FF5F75" w:rsidRDefault="00AB2FB7" w:rsidP="00AB2FB7">
      <w:pPr>
        <w:spacing w:line="276" w:lineRule="auto"/>
        <w:jc w:val="both"/>
        <w:rPr>
          <w:rFonts w:ascii="Tahoma" w:hAnsi="Tahoma"/>
          <w:sz w:val="22"/>
          <w:szCs w:val="22"/>
        </w:rPr>
      </w:pPr>
      <w:r w:rsidRPr="00AB2FB7">
        <w:rPr>
          <w:rFonts w:ascii="Tahoma" w:hAnsi="Tahoma"/>
          <w:sz w:val="22"/>
          <w:szCs w:val="22"/>
        </w:rPr>
        <w:t>na podstawie przeprowadzonego zapytania ofertowego</w:t>
      </w:r>
      <w:r w:rsidR="005B02C6">
        <w:rPr>
          <w:rFonts w:ascii="Tahoma" w:hAnsi="Tahoma"/>
          <w:sz w:val="22"/>
          <w:szCs w:val="22"/>
        </w:rPr>
        <w:t xml:space="preserve"> z dziedziny nauki,</w:t>
      </w:r>
      <w:r w:rsidRPr="00AB2FB7">
        <w:rPr>
          <w:rFonts w:ascii="Tahoma" w:hAnsi="Tahoma"/>
          <w:sz w:val="22"/>
          <w:szCs w:val="22"/>
        </w:rPr>
        <w:t xml:space="preserve"> w związku z art. </w:t>
      </w:r>
      <w:r w:rsidR="009E25BB">
        <w:rPr>
          <w:rFonts w:ascii="Tahoma" w:hAnsi="Tahoma"/>
          <w:sz w:val="22"/>
          <w:szCs w:val="22"/>
        </w:rPr>
        <w:t>11 ust.</w:t>
      </w:r>
      <w:r w:rsidR="005B02C6">
        <w:rPr>
          <w:rFonts w:ascii="Tahoma" w:hAnsi="Tahoma"/>
          <w:sz w:val="22"/>
          <w:szCs w:val="22"/>
        </w:rPr>
        <w:t xml:space="preserve"> </w:t>
      </w:r>
      <w:r w:rsidR="009E25BB">
        <w:rPr>
          <w:rFonts w:ascii="Tahoma" w:hAnsi="Tahoma"/>
          <w:sz w:val="22"/>
          <w:szCs w:val="22"/>
        </w:rPr>
        <w:t>5 pkt.1</w:t>
      </w:r>
      <w:r w:rsidRPr="00AB2FB7">
        <w:rPr>
          <w:rFonts w:ascii="Tahoma" w:hAnsi="Tahoma"/>
          <w:sz w:val="22"/>
          <w:szCs w:val="22"/>
        </w:rPr>
        <w:t xml:space="preserve"> ustawy z dnia 11 września 2019 r. - Prawo zamó</w:t>
      </w:r>
      <w:r w:rsidR="00ED2835">
        <w:rPr>
          <w:rFonts w:ascii="Tahoma" w:hAnsi="Tahoma"/>
          <w:sz w:val="22"/>
          <w:szCs w:val="22"/>
        </w:rPr>
        <w:t xml:space="preserve">wień publicznych </w:t>
      </w:r>
      <w:r w:rsidR="00114784">
        <w:rPr>
          <w:rFonts w:ascii="Tahoma" w:hAnsi="Tahoma"/>
          <w:sz w:val="22"/>
          <w:szCs w:val="22"/>
        </w:rPr>
        <w:t>(Dz. U. z 2023 r. poz. 1605</w:t>
      </w:r>
      <w:r w:rsidR="005B02C6">
        <w:rPr>
          <w:rFonts w:ascii="Tahoma" w:hAnsi="Tahoma"/>
          <w:sz w:val="22"/>
          <w:szCs w:val="22"/>
        </w:rPr>
        <w:t xml:space="preserve"> z późn.</w:t>
      </w:r>
      <w:r w:rsidR="00ED2835" w:rsidRPr="00ED2835">
        <w:rPr>
          <w:rFonts w:ascii="Tahoma" w:hAnsi="Tahoma"/>
          <w:sz w:val="22"/>
          <w:szCs w:val="22"/>
        </w:rPr>
        <w:t>zm.)</w:t>
      </w:r>
      <w:r w:rsidRPr="00AB2FB7">
        <w:rPr>
          <w:rFonts w:ascii="Tahoma" w:hAnsi="Tahoma"/>
          <w:sz w:val="22"/>
          <w:szCs w:val="22"/>
        </w:rPr>
        <w:t>, Strony postanowiły zawrzeć umowę o następującej treści</w:t>
      </w:r>
    </w:p>
    <w:p w14:paraId="5B1146DD" w14:textId="77777777" w:rsidR="00906F2B" w:rsidRPr="006D57E4" w:rsidRDefault="00906F2B" w:rsidP="00A06343">
      <w:pPr>
        <w:spacing w:line="276" w:lineRule="auto"/>
        <w:rPr>
          <w:rFonts w:ascii="Tahoma" w:hAnsi="Tahoma"/>
          <w:b/>
          <w:sz w:val="22"/>
          <w:szCs w:val="22"/>
        </w:rPr>
      </w:pPr>
    </w:p>
    <w:p w14:paraId="7A478F04" w14:textId="2A729EEC" w:rsidR="001F63B1" w:rsidRDefault="001F63B1" w:rsidP="00A8377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824BE1">
        <w:rPr>
          <w:rFonts w:ascii="Tahoma" w:hAnsi="Tahoma" w:cs="Tahoma"/>
          <w:b/>
          <w:sz w:val="22"/>
          <w:szCs w:val="22"/>
        </w:rPr>
        <w:t>§</w:t>
      </w:r>
      <w:r w:rsidRPr="00824BE1">
        <w:rPr>
          <w:rFonts w:ascii="Tahoma" w:hAnsi="Tahoma" w:cs="Tahoma"/>
          <w:sz w:val="22"/>
          <w:szCs w:val="22"/>
        </w:rPr>
        <w:t xml:space="preserve"> </w:t>
      </w:r>
      <w:r w:rsidRPr="00824BE1">
        <w:rPr>
          <w:rFonts w:ascii="Tahoma" w:hAnsi="Tahoma" w:cs="Tahoma"/>
          <w:b/>
          <w:sz w:val="22"/>
          <w:szCs w:val="22"/>
        </w:rPr>
        <w:t>1</w:t>
      </w:r>
    </w:p>
    <w:p w14:paraId="4D309A02" w14:textId="5C75FF06" w:rsidR="00C334EE" w:rsidRPr="00824BE1" w:rsidRDefault="00C334EE" w:rsidP="00DE1F6B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Przedmiot umowy</w:t>
      </w:r>
    </w:p>
    <w:p w14:paraId="26469845" w14:textId="77777777" w:rsidR="00DE1F6B" w:rsidRPr="00C334EE" w:rsidRDefault="00DE1F6B" w:rsidP="00DE1F6B">
      <w:pPr>
        <w:spacing w:line="276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0F08B034" w14:textId="7ED641CA" w:rsidR="00716029" w:rsidRDefault="00716029" w:rsidP="00950564">
      <w:pPr>
        <w:pStyle w:val="Bezodstpw"/>
        <w:rPr>
          <w:rFonts w:ascii="Tahoma" w:hAnsi="Tahoma" w:cs="Tahoma"/>
          <w:sz w:val="22"/>
          <w:szCs w:val="22"/>
        </w:rPr>
      </w:pPr>
      <w:r w:rsidRPr="00D7128E">
        <w:rPr>
          <w:rFonts w:ascii="Tahoma" w:hAnsi="Tahoma" w:cs="Tahoma"/>
          <w:sz w:val="22"/>
          <w:szCs w:val="22"/>
        </w:rPr>
        <w:t xml:space="preserve">Przedmiotem umowy jest </w:t>
      </w:r>
      <w:r w:rsidR="002D55AD">
        <w:rPr>
          <w:rFonts w:ascii="Tahoma" w:hAnsi="Tahoma" w:cs="Tahoma"/>
          <w:sz w:val="22"/>
          <w:szCs w:val="22"/>
        </w:rPr>
        <w:t xml:space="preserve">dostawa </w:t>
      </w:r>
      <w:r w:rsidR="00FC3905">
        <w:rPr>
          <w:rFonts w:ascii="Tahoma" w:hAnsi="Tahoma" w:cs="Tahoma"/>
          <w:sz w:val="22"/>
          <w:szCs w:val="22"/>
        </w:rPr>
        <w:t>podwójnie kodowanych probówek</w:t>
      </w:r>
      <w:r w:rsidR="0016011C">
        <w:rPr>
          <w:rFonts w:ascii="Tahoma" w:hAnsi="Tahoma" w:cs="Tahoma"/>
          <w:sz w:val="22"/>
          <w:szCs w:val="22"/>
        </w:rPr>
        <w:t xml:space="preserve"> </w:t>
      </w:r>
      <w:r w:rsidR="00C64B97">
        <w:rPr>
          <w:rFonts w:ascii="Tahoma" w:hAnsi="Tahoma" w:cs="Tahoma"/>
          <w:sz w:val="22"/>
          <w:szCs w:val="22"/>
        </w:rPr>
        <w:t>0,55 ml</w:t>
      </w:r>
      <w:r w:rsidR="009F35F1">
        <w:rPr>
          <w:rFonts w:ascii="Tahoma" w:hAnsi="Tahoma" w:cs="Tahoma"/>
          <w:sz w:val="22"/>
          <w:szCs w:val="22"/>
        </w:rPr>
        <w:t>,</w:t>
      </w:r>
      <w:r w:rsidR="00950564">
        <w:rPr>
          <w:rFonts w:ascii="Tahoma" w:hAnsi="Tahoma" w:cs="Tahoma"/>
          <w:sz w:val="22"/>
          <w:szCs w:val="22"/>
        </w:rPr>
        <w:t xml:space="preserve"> </w:t>
      </w:r>
      <w:r w:rsidR="00271D47" w:rsidRPr="00D7128E">
        <w:rPr>
          <w:rFonts w:ascii="Tahoma" w:hAnsi="Tahoma" w:cs="Tahoma"/>
          <w:sz w:val="22"/>
          <w:szCs w:val="22"/>
        </w:rPr>
        <w:t>przez Wykonawcę n</w:t>
      </w:r>
      <w:r w:rsidR="007F476C" w:rsidRPr="00D7128E">
        <w:rPr>
          <w:rFonts w:ascii="Tahoma" w:hAnsi="Tahoma" w:cs="Tahoma"/>
          <w:sz w:val="22"/>
          <w:szCs w:val="22"/>
        </w:rPr>
        <w:t>a rzecz Zamawiającego zgodnie z</w:t>
      </w:r>
      <w:r w:rsidR="00E35B6F" w:rsidRPr="00D7128E">
        <w:rPr>
          <w:rFonts w:ascii="Tahoma" w:hAnsi="Tahoma" w:cs="Tahoma"/>
          <w:sz w:val="22"/>
          <w:szCs w:val="22"/>
        </w:rPr>
        <w:t xml:space="preserve">e </w:t>
      </w:r>
      <w:r w:rsidR="00271D47" w:rsidRPr="00D7128E">
        <w:rPr>
          <w:rFonts w:ascii="Tahoma" w:hAnsi="Tahoma" w:cs="Tahoma"/>
          <w:sz w:val="22"/>
          <w:szCs w:val="22"/>
        </w:rPr>
        <w:t>złożoną ofertą</w:t>
      </w:r>
      <w:r w:rsidR="00887F7F">
        <w:rPr>
          <w:rFonts w:ascii="Tahoma" w:hAnsi="Tahoma" w:cs="Tahoma"/>
          <w:sz w:val="22"/>
          <w:szCs w:val="22"/>
        </w:rPr>
        <w:t>,</w:t>
      </w:r>
      <w:r w:rsidR="00070248">
        <w:rPr>
          <w:rFonts w:ascii="Tahoma" w:hAnsi="Tahoma" w:cs="Tahoma"/>
          <w:sz w:val="22"/>
          <w:szCs w:val="22"/>
        </w:rPr>
        <w:t xml:space="preserve"> </w:t>
      </w:r>
      <w:r w:rsidR="00271D47" w:rsidRPr="00D7128E">
        <w:rPr>
          <w:rFonts w:ascii="Tahoma" w:hAnsi="Tahoma" w:cs="Tahoma"/>
          <w:sz w:val="22"/>
          <w:szCs w:val="22"/>
        </w:rPr>
        <w:t>któr</w:t>
      </w:r>
      <w:r w:rsidR="000E1D42">
        <w:rPr>
          <w:rFonts w:ascii="Tahoma" w:hAnsi="Tahoma" w:cs="Tahoma"/>
          <w:sz w:val="22"/>
          <w:szCs w:val="22"/>
        </w:rPr>
        <w:t>a</w:t>
      </w:r>
      <w:r w:rsidR="00271D47" w:rsidRPr="00D7128E">
        <w:rPr>
          <w:rFonts w:ascii="Tahoma" w:hAnsi="Tahoma" w:cs="Tahoma"/>
          <w:sz w:val="22"/>
          <w:szCs w:val="22"/>
        </w:rPr>
        <w:t xml:space="preserve"> stanowi załącznik nr </w:t>
      </w:r>
      <w:r w:rsidR="00B01B78">
        <w:rPr>
          <w:rFonts w:ascii="Tahoma" w:hAnsi="Tahoma" w:cs="Tahoma"/>
          <w:sz w:val="22"/>
          <w:szCs w:val="22"/>
        </w:rPr>
        <w:t>1</w:t>
      </w:r>
      <w:r w:rsidR="00E35B6F" w:rsidRPr="00D7128E">
        <w:rPr>
          <w:rFonts w:ascii="Tahoma" w:hAnsi="Tahoma" w:cs="Tahoma"/>
          <w:sz w:val="22"/>
          <w:szCs w:val="22"/>
        </w:rPr>
        <w:t xml:space="preserve"> </w:t>
      </w:r>
      <w:r w:rsidR="00271D47" w:rsidRPr="00D7128E">
        <w:rPr>
          <w:rFonts w:ascii="Tahoma" w:hAnsi="Tahoma" w:cs="Tahoma"/>
          <w:sz w:val="22"/>
          <w:szCs w:val="22"/>
        </w:rPr>
        <w:t>do niniejszej umowy</w:t>
      </w:r>
      <w:r w:rsidR="00C334EE" w:rsidRPr="00D7128E">
        <w:rPr>
          <w:rFonts w:ascii="Tahoma" w:hAnsi="Tahoma" w:cs="Tahoma"/>
          <w:sz w:val="22"/>
          <w:szCs w:val="22"/>
        </w:rPr>
        <w:t>.</w:t>
      </w:r>
    </w:p>
    <w:p w14:paraId="6C8E77D6" w14:textId="77777777" w:rsidR="00CD350E" w:rsidRDefault="00CD350E" w:rsidP="00950564">
      <w:pPr>
        <w:pStyle w:val="Bezodstpw"/>
        <w:rPr>
          <w:rFonts w:ascii="Tahoma" w:hAnsi="Tahoma" w:cs="Tahoma"/>
          <w:sz w:val="22"/>
          <w:szCs w:val="22"/>
        </w:rPr>
      </w:pPr>
    </w:p>
    <w:p w14:paraId="05674DCA" w14:textId="7530D78A" w:rsidR="00716029" w:rsidRPr="00D7128E" w:rsidRDefault="00716029" w:rsidP="00A8377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D7128E">
        <w:rPr>
          <w:rFonts w:ascii="Tahoma" w:hAnsi="Tahoma" w:cs="Tahoma"/>
          <w:b/>
          <w:sz w:val="22"/>
          <w:szCs w:val="22"/>
        </w:rPr>
        <w:t>§ 2</w:t>
      </w:r>
    </w:p>
    <w:p w14:paraId="671FE51E" w14:textId="3DD7CB78" w:rsidR="00716029" w:rsidRPr="00D7128E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D7128E">
        <w:rPr>
          <w:rFonts w:ascii="Tahoma" w:hAnsi="Tahoma" w:cs="Tahoma"/>
          <w:b/>
          <w:sz w:val="22"/>
          <w:szCs w:val="22"/>
        </w:rPr>
        <w:t>Warunki dostawy</w:t>
      </w:r>
      <w:r w:rsidR="00A001FC" w:rsidRPr="00D7128E">
        <w:rPr>
          <w:rFonts w:ascii="Tahoma" w:hAnsi="Tahoma" w:cs="Tahoma"/>
          <w:b/>
          <w:sz w:val="22"/>
          <w:szCs w:val="22"/>
        </w:rPr>
        <w:t xml:space="preserve"> i realizacji. </w:t>
      </w:r>
    </w:p>
    <w:p w14:paraId="517DEF1F" w14:textId="77777777" w:rsidR="00C334EE" w:rsidRPr="00D7128E" w:rsidRDefault="00C334EE" w:rsidP="00716029">
      <w:pPr>
        <w:spacing w:line="276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4DA5AC94" w14:textId="606CF968" w:rsidR="00716029" w:rsidRDefault="00716029" w:rsidP="00AF07F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7128E">
        <w:rPr>
          <w:rFonts w:ascii="Tahoma" w:hAnsi="Tahoma" w:cs="Tahoma"/>
          <w:sz w:val="22"/>
          <w:szCs w:val="22"/>
        </w:rPr>
        <w:t>1.</w:t>
      </w:r>
      <w:r w:rsidR="00C334EE" w:rsidRPr="00D7128E">
        <w:rPr>
          <w:rFonts w:ascii="Tahoma" w:hAnsi="Tahoma" w:cs="Tahoma"/>
          <w:sz w:val="22"/>
          <w:szCs w:val="22"/>
        </w:rPr>
        <w:t xml:space="preserve"> </w:t>
      </w:r>
      <w:r w:rsidR="00AB2FB7">
        <w:rPr>
          <w:rFonts w:ascii="Tahoma" w:hAnsi="Tahoma" w:cs="Tahoma"/>
          <w:sz w:val="22"/>
          <w:szCs w:val="22"/>
        </w:rPr>
        <w:t xml:space="preserve">Miejsce dostawy: </w:t>
      </w:r>
      <w:r w:rsidR="000E1D42" w:rsidRPr="00887F7F">
        <w:rPr>
          <w:rFonts w:ascii="Tahoma" w:hAnsi="Tahoma" w:cs="Tahoma"/>
          <w:sz w:val="22"/>
          <w:szCs w:val="22"/>
        </w:rPr>
        <w:t xml:space="preserve">Instytut Matki i Dziecka, </w:t>
      </w:r>
      <w:r w:rsidR="0022109B">
        <w:rPr>
          <w:rFonts w:ascii="Tahoma" w:hAnsi="Tahoma" w:cs="Tahoma"/>
          <w:sz w:val="22"/>
          <w:szCs w:val="22"/>
        </w:rPr>
        <w:t xml:space="preserve">, </w:t>
      </w:r>
      <w:r w:rsidR="000E1D42" w:rsidRPr="00887F7F">
        <w:rPr>
          <w:rFonts w:ascii="Tahoma" w:hAnsi="Tahoma" w:cs="Tahoma"/>
          <w:sz w:val="22"/>
          <w:szCs w:val="22"/>
        </w:rPr>
        <w:t>ul. Kasprzaka</w:t>
      </w:r>
      <w:r w:rsidR="0022109B">
        <w:rPr>
          <w:rFonts w:ascii="Tahoma" w:hAnsi="Tahoma" w:cs="Tahoma"/>
          <w:sz w:val="22"/>
          <w:szCs w:val="22"/>
        </w:rPr>
        <w:t xml:space="preserve"> </w:t>
      </w:r>
      <w:r w:rsidR="004C4B01">
        <w:rPr>
          <w:rFonts w:ascii="Tahoma" w:hAnsi="Tahoma" w:cs="Tahoma"/>
          <w:sz w:val="22"/>
          <w:szCs w:val="22"/>
        </w:rPr>
        <w:t>17a, 01-211 Warszawa,</w:t>
      </w:r>
      <w:r w:rsidR="00ED2835" w:rsidRPr="00887F7F">
        <w:rPr>
          <w:rFonts w:ascii="Tahoma" w:hAnsi="Tahoma" w:cs="Tahoma"/>
          <w:sz w:val="22"/>
          <w:szCs w:val="22"/>
        </w:rPr>
        <w:t xml:space="preserve"> </w:t>
      </w:r>
      <w:r w:rsidR="000E1D42" w:rsidRPr="00887F7F">
        <w:rPr>
          <w:rFonts w:ascii="Tahoma" w:hAnsi="Tahoma" w:cs="Tahoma"/>
          <w:sz w:val="22"/>
          <w:szCs w:val="22"/>
        </w:rPr>
        <w:t xml:space="preserve">Bud. </w:t>
      </w:r>
      <w:r w:rsidR="009E4F91">
        <w:rPr>
          <w:rFonts w:ascii="Tahoma" w:hAnsi="Tahoma" w:cs="Tahoma"/>
          <w:sz w:val="22"/>
          <w:szCs w:val="22"/>
        </w:rPr>
        <w:t>C</w:t>
      </w:r>
      <w:r w:rsidR="000E1D42" w:rsidRPr="00887F7F">
        <w:rPr>
          <w:rFonts w:ascii="Tahoma" w:hAnsi="Tahoma" w:cs="Tahoma"/>
          <w:sz w:val="22"/>
          <w:szCs w:val="22"/>
        </w:rPr>
        <w:t xml:space="preserve"> </w:t>
      </w:r>
      <w:r w:rsidR="009E4F91">
        <w:rPr>
          <w:rFonts w:ascii="Tahoma" w:hAnsi="Tahoma" w:cs="Tahoma"/>
          <w:sz w:val="22"/>
          <w:szCs w:val="22"/>
        </w:rPr>
        <w:t xml:space="preserve"> pokój 026 </w:t>
      </w:r>
      <w:r w:rsidR="000E1D42" w:rsidRPr="00887F7F">
        <w:rPr>
          <w:rFonts w:ascii="Tahoma" w:hAnsi="Tahoma" w:cs="Tahoma"/>
          <w:sz w:val="22"/>
          <w:szCs w:val="22"/>
        </w:rPr>
        <w:t xml:space="preserve">poziom </w:t>
      </w:r>
      <w:r w:rsidR="009E4F91">
        <w:rPr>
          <w:rFonts w:ascii="Tahoma" w:hAnsi="Tahoma" w:cs="Tahoma"/>
          <w:sz w:val="22"/>
          <w:szCs w:val="22"/>
        </w:rPr>
        <w:t>0</w:t>
      </w:r>
      <w:r w:rsidR="004C4B01">
        <w:rPr>
          <w:rFonts w:ascii="Tahoma" w:hAnsi="Tahoma" w:cs="Tahoma"/>
          <w:sz w:val="22"/>
          <w:szCs w:val="22"/>
        </w:rPr>
        <w:t>.</w:t>
      </w:r>
    </w:p>
    <w:p w14:paraId="4B18A2D5" w14:textId="3246EA6A" w:rsidR="004C4B01" w:rsidRDefault="002D55AD" w:rsidP="009E4F91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Dostawa przedmiotu umowy będzie realizowana</w:t>
      </w:r>
      <w:r w:rsidR="004C4B0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jednorazowo</w:t>
      </w:r>
      <w:r w:rsidR="000B0292">
        <w:rPr>
          <w:rFonts w:ascii="Tahoma" w:hAnsi="Tahoma" w:cs="Tahoma"/>
          <w:sz w:val="22"/>
          <w:szCs w:val="22"/>
        </w:rPr>
        <w:t xml:space="preserve">, </w:t>
      </w:r>
      <w:r w:rsidR="004C4B01">
        <w:rPr>
          <w:rFonts w:ascii="Tahoma" w:hAnsi="Tahoma" w:cs="Tahoma"/>
          <w:sz w:val="22"/>
          <w:szCs w:val="22"/>
        </w:rPr>
        <w:t xml:space="preserve"> </w:t>
      </w:r>
      <w:r w:rsidR="008A6E23">
        <w:rPr>
          <w:rFonts w:ascii="Tahoma" w:hAnsi="Tahoma" w:cs="Tahoma"/>
          <w:sz w:val="22"/>
          <w:szCs w:val="22"/>
        </w:rPr>
        <w:t xml:space="preserve">w terminie </w:t>
      </w:r>
      <w:r w:rsidR="00FC3905">
        <w:rPr>
          <w:rFonts w:ascii="Tahoma" w:hAnsi="Tahoma" w:cs="Tahoma"/>
          <w:sz w:val="22"/>
          <w:szCs w:val="22"/>
        </w:rPr>
        <w:t>do 8 tygodni</w:t>
      </w:r>
      <w:r w:rsidR="008A6E23" w:rsidRPr="00681E11">
        <w:rPr>
          <w:rFonts w:ascii="Tahoma" w:hAnsi="Tahoma" w:cs="Tahoma"/>
          <w:sz w:val="22"/>
          <w:szCs w:val="22"/>
        </w:rPr>
        <w:t xml:space="preserve"> </w:t>
      </w:r>
      <w:r w:rsidR="008A6E23">
        <w:rPr>
          <w:rFonts w:ascii="Tahoma" w:hAnsi="Tahoma" w:cs="Tahoma"/>
          <w:sz w:val="22"/>
          <w:szCs w:val="22"/>
        </w:rPr>
        <w:t>od</w:t>
      </w:r>
      <w:r w:rsidR="004C4B01">
        <w:rPr>
          <w:rFonts w:ascii="Tahoma" w:hAnsi="Tahoma" w:cs="Tahoma"/>
          <w:sz w:val="22"/>
          <w:szCs w:val="22"/>
        </w:rPr>
        <w:t xml:space="preserve"> d</w:t>
      </w:r>
      <w:r w:rsidR="008A6E23">
        <w:rPr>
          <w:rFonts w:ascii="Tahoma" w:hAnsi="Tahoma" w:cs="Tahoma"/>
          <w:sz w:val="22"/>
          <w:szCs w:val="22"/>
        </w:rPr>
        <w:t>aty</w:t>
      </w:r>
      <w:r w:rsidR="004C4B01">
        <w:rPr>
          <w:rFonts w:ascii="Tahoma" w:hAnsi="Tahoma" w:cs="Tahoma"/>
          <w:sz w:val="22"/>
          <w:szCs w:val="22"/>
        </w:rPr>
        <w:t xml:space="preserve"> zawarcia umowy.</w:t>
      </w:r>
    </w:p>
    <w:p w14:paraId="45296A14" w14:textId="17516673" w:rsidR="00647E47" w:rsidRPr="00802728" w:rsidRDefault="00647E47" w:rsidP="00463CA1">
      <w:pPr>
        <w:spacing w:line="276" w:lineRule="auto"/>
        <w:jc w:val="both"/>
        <w:rPr>
          <w:rFonts w:ascii="Tahoma" w:hAnsi="Tahoma" w:cs="Tahoma"/>
          <w:strike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 </w:t>
      </w:r>
      <w:r w:rsidR="004C4B0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Wykonawca zobowiązuje się </w:t>
      </w:r>
      <w:r w:rsidR="00802728">
        <w:rPr>
          <w:rFonts w:ascii="Tahoma" w:hAnsi="Tahoma" w:cs="Tahoma"/>
          <w:sz w:val="22"/>
          <w:szCs w:val="22"/>
        </w:rPr>
        <w:t>jednorazowo dostarczać Zamawiającemu towar</w:t>
      </w:r>
      <w:r>
        <w:rPr>
          <w:rFonts w:ascii="Tahoma" w:hAnsi="Tahoma" w:cs="Tahoma"/>
          <w:sz w:val="22"/>
          <w:szCs w:val="22"/>
        </w:rPr>
        <w:t>, pokrywając</w:t>
      </w:r>
      <w:r w:rsidR="00802728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koszty transportu oraz ryzyka związanego z dost</w:t>
      </w:r>
      <w:r w:rsidR="00802728">
        <w:rPr>
          <w:rFonts w:ascii="Tahoma" w:hAnsi="Tahoma" w:cs="Tahoma"/>
          <w:sz w:val="22"/>
          <w:szCs w:val="22"/>
        </w:rPr>
        <w:t xml:space="preserve">awą, </w:t>
      </w:r>
    </w:p>
    <w:p w14:paraId="5BEAF656" w14:textId="04508B7E" w:rsidR="009F7DDC" w:rsidRPr="00863A88" w:rsidRDefault="00463CA1" w:rsidP="00BF5D9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E23C8A" w:rsidRPr="00863A88">
        <w:rPr>
          <w:rFonts w:ascii="Tahoma" w:hAnsi="Tahoma" w:cs="Tahoma"/>
          <w:sz w:val="22"/>
          <w:szCs w:val="22"/>
        </w:rPr>
        <w:t xml:space="preserve">. </w:t>
      </w:r>
      <w:r w:rsidR="009F7DDC" w:rsidRPr="00863A88">
        <w:rPr>
          <w:rFonts w:ascii="Tahoma" w:hAnsi="Tahoma" w:cs="Tahoma"/>
          <w:sz w:val="22"/>
          <w:szCs w:val="22"/>
        </w:rPr>
        <w:t>W przypadku, gdy Wykonawca nie dostarczy Przedmiotu Umowy w terminie określonym</w:t>
      </w:r>
      <w:r w:rsidR="00E23C8A" w:rsidRPr="00863A88">
        <w:rPr>
          <w:rFonts w:ascii="Tahoma" w:hAnsi="Tahoma" w:cs="Tahoma"/>
          <w:sz w:val="22"/>
          <w:szCs w:val="22"/>
        </w:rPr>
        <w:t xml:space="preserve"> </w:t>
      </w:r>
      <w:r w:rsidR="00E23C8A" w:rsidRPr="00863A88">
        <w:rPr>
          <w:rFonts w:ascii="Tahoma" w:hAnsi="Tahoma" w:cs="Tahoma"/>
          <w:sz w:val="22"/>
          <w:szCs w:val="22"/>
        </w:rPr>
        <w:br/>
        <w:t xml:space="preserve">w par. 2 ust.1, </w:t>
      </w:r>
      <w:r w:rsidR="009F7DDC" w:rsidRPr="00863A88">
        <w:rPr>
          <w:rFonts w:ascii="Tahoma" w:hAnsi="Tahoma" w:cs="Tahoma"/>
          <w:sz w:val="22"/>
          <w:szCs w:val="22"/>
        </w:rPr>
        <w:t>Zamawiający zastrzega sobie prawo dokonania - bez odrębnego upoważnienia sądu - zakupu od innego Wykonawcy w ilości i asortymencie niezrealizowanej w terminie dostawy (zakupu interwencyjnego).</w:t>
      </w:r>
    </w:p>
    <w:p w14:paraId="5FF92FAF" w14:textId="05531363" w:rsidR="009F7DDC" w:rsidRPr="00863A88" w:rsidRDefault="00463CA1" w:rsidP="00BF5D9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</w:t>
      </w:r>
      <w:r w:rsidR="00E23C8A" w:rsidRPr="00863A88">
        <w:rPr>
          <w:rFonts w:ascii="Tahoma" w:hAnsi="Tahoma" w:cs="Tahoma"/>
          <w:sz w:val="22"/>
          <w:szCs w:val="22"/>
        </w:rPr>
        <w:t xml:space="preserve">. </w:t>
      </w:r>
      <w:r w:rsidR="009F7DDC" w:rsidRPr="00863A88">
        <w:rPr>
          <w:rFonts w:ascii="Tahoma" w:hAnsi="Tahoma" w:cs="Tahoma"/>
          <w:sz w:val="22"/>
          <w:szCs w:val="22"/>
        </w:rPr>
        <w:t>W przypadku zakupu interwencyjnego zmniejsza się ilość i wartość całkowita Przedmiotu Umowy o ilość i wartość zakupu dokonanego w trybie interwencyjnym.</w:t>
      </w:r>
    </w:p>
    <w:p w14:paraId="75A742BC" w14:textId="06357CE9" w:rsidR="009F7DDC" w:rsidRPr="00863A88" w:rsidRDefault="00463CA1" w:rsidP="00BF5D9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6</w:t>
      </w:r>
      <w:r w:rsidR="00E23C8A" w:rsidRPr="00863A88">
        <w:rPr>
          <w:rFonts w:ascii="Tahoma" w:hAnsi="Tahoma" w:cs="Tahoma"/>
          <w:sz w:val="22"/>
          <w:szCs w:val="22"/>
        </w:rPr>
        <w:t xml:space="preserve">. </w:t>
      </w:r>
      <w:r w:rsidR="009F7DDC" w:rsidRPr="00863A88">
        <w:rPr>
          <w:rFonts w:ascii="Tahoma" w:hAnsi="Tahoma" w:cs="Tahoma"/>
          <w:sz w:val="22"/>
          <w:szCs w:val="22"/>
        </w:rPr>
        <w:t xml:space="preserve">W przypadku zakupu interwencyjnego po cenach wyższych od cen zawartych </w:t>
      </w:r>
      <w:r w:rsidR="009F7DDC" w:rsidRPr="00863A88">
        <w:rPr>
          <w:rFonts w:ascii="Tahoma" w:hAnsi="Tahoma" w:cs="Tahoma"/>
          <w:sz w:val="22"/>
          <w:szCs w:val="22"/>
        </w:rPr>
        <w:br/>
        <w:t>w niniejszej Umowie, Wykonawca zobowiązany jest do zwrotu Zamawiającemu różnicy pomiędzy wartością zakupu interwencyjnego a wartością wynikającą z niedostarczonego Przedmiotu Umowy.</w:t>
      </w:r>
    </w:p>
    <w:p w14:paraId="17E23692" w14:textId="660E837E" w:rsidR="0059680F" w:rsidRDefault="00463CA1" w:rsidP="00AB2FB7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</w:t>
      </w:r>
      <w:r w:rsidR="00716029" w:rsidRPr="00140D62">
        <w:rPr>
          <w:rFonts w:ascii="Tahoma" w:hAnsi="Tahoma" w:cs="Tahoma"/>
          <w:sz w:val="22"/>
          <w:szCs w:val="22"/>
        </w:rPr>
        <w:t>.</w:t>
      </w:r>
      <w:r w:rsidR="00AB2FB7">
        <w:rPr>
          <w:rFonts w:ascii="Tahoma" w:hAnsi="Tahoma" w:cs="Tahoma"/>
          <w:sz w:val="22"/>
          <w:szCs w:val="22"/>
        </w:rPr>
        <w:t xml:space="preserve"> </w:t>
      </w:r>
      <w:r w:rsidR="00647E47">
        <w:rPr>
          <w:rFonts w:ascii="Tahoma" w:hAnsi="Tahoma" w:cs="Tahoma"/>
          <w:sz w:val="22"/>
          <w:szCs w:val="22"/>
        </w:rPr>
        <w:t xml:space="preserve">  </w:t>
      </w:r>
      <w:r w:rsidR="00716029" w:rsidRPr="00140D62">
        <w:rPr>
          <w:rFonts w:ascii="Tahoma" w:hAnsi="Tahoma" w:cs="Tahoma"/>
          <w:sz w:val="22"/>
          <w:szCs w:val="22"/>
        </w:rPr>
        <w:t>Do</w:t>
      </w:r>
      <w:r w:rsidR="00C334EE" w:rsidRPr="00140D62">
        <w:rPr>
          <w:rFonts w:ascii="Tahoma" w:hAnsi="Tahoma" w:cs="Tahoma"/>
          <w:sz w:val="22"/>
          <w:szCs w:val="22"/>
        </w:rPr>
        <w:t xml:space="preserve"> </w:t>
      </w:r>
      <w:r w:rsidR="00716029" w:rsidRPr="00140D62">
        <w:rPr>
          <w:rFonts w:ascii="Tahoma" w:hAnsi="Tahoma" w:cs="Tahoma"/>
          <w:sz w:val="22"/>
          <w:szCs w:val="22"/>
        </w:rPr>
        <w:t>realizowanej dostawy Wykonawca ma obowiązek dołączyć oryginał faktury</w:t>
      </w:r>
      <w:r w:rsidR="009E6E49">
        <w:rPr>
          <w:rFonts w:ascii="Tahoma" w:hAnsi="Tahoma" w:cs="Tahoma"/>
          <w:sz w:val="22"/>
          <w:szCs w:val="22"/>
        </w:rPr>
        <w:t>.</w:t>
      </w:r>
    </w:p>
    <w:p w14:paraId="0D02FE51" w14:textId="55BFA1C7" w:rsidR="008B4BEA" w:rsidRPr="002E4994" w:rsidRDefault="00463CA1" w:rsidP="008B4BE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8</w:t>
      </w:r>
      <w:r w:rsidR="008B4BEA">
        <w:rPr>
          <w:rFonts w:ascii="Tahoma" w:hAnsi="Tahoma" w:cs="Tahoma"/>
          <w:sz w:val="22"/>
          <w:szCs w:val="22"/>
        </w:rPr>
        <w:t xml:space="preserve">.  </w:t>
      </w:r>
      <w:r w:rsidR="008B4BEA" w:rsidRPr="002E4994">
        <w:rPr>
          <w:rFonts w:ascii="Tahoma" w:hAnsi="Tahoma" w:cs="Tahoma"/>
          <w:sz w:val="22"/>
          <w:szCs w:val="22"/>
        </w:rPr>
        <w:t>W celu zapewnienia bieżącego kontaktu na potrzeby realizacji Umowy, Strony wskazują poniższe dane kontaktowe:</w:t>
      </w:r>
    </w:p>
    <w:p w14:paraId="46E31123" w14:textId="4A0C0B8C" w:rsidR="008B4BEA" w:rsidRDefault="008B4BEA" w:rsidP="008B4BE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ze strony Zamawiającego:</w:t>
      </w:r>
      <w:r w:rsidR="004F3051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sz w:val="22"/>
          <w:szCs w:val="22"/>
        </w:rPr>
        <w:t>Paweł Gawliński</w:t>
      </w:r>
      <w:r>
        <w:rPr>
          <w:rFonts w:ascii="Tahoma" w:hAnsi="Tahoma" w:cs="Tahoma"/>
          <w:sz w:val="22"/>
          <w:szCs w:val="22"/>
        </w:rPr>
        <w:t xml:space="preserve"> tel.</w:t>
      </w:r>
      <w:r w:rsidR="007D770A">
        <w:rPr>
          <w:rFonts w:ascii="Tahoma" w:hAnsi="Tahoma" w:cs="Tahoma"/>
          <w:sz w:val="22"/>
          <w:szCs w:val="22"/>
        </w:rPr>
        <w:t xml:space="preserve"> </w:t>
      </w:r>
      <w:r w:rsidR="0043466F">
        <w:rPr>
          <w:rFonts w:ascii="Tahoma" w:hAnsi="Tahoma" w:cs="Tahoma"/>
          <w:sz w:val="22"/>
          <w:szCs w:val="22"/>
        </w:rPr>
        <w:t>22 3277</w:t>
      </w:r>
      <w:r w:rsidR="00293AA4">
        <w:rPr>
          <w:rFonts w:ascii="Tahoma" w:hAnsi="Tahoma" w:cs="Tahoma"/>
          <w:sz w:val="22"/>
          <w:szCs w:val="22"/>
        </w:rPr>
        <w:t>299</w:t>
      </w:r>
      <w:r w:rsidR="0043466F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 xml:space="preserve">; </w:t>
      </w:r>
      <w:r w:rsidR="0043466F">
        <w:rPr>
          <w:rFonts w:ascii="Tahoma" w:hAnsi="Tahoma" w:cs="Tahoma"/>
          <w:color w:val="000000"/>
          <w:sz w:val="22"/>
          <w:szCs w:val="22"/>
        </w:rPr>
        <w:t xml:space="preserve">                     </w:t>
      </w:r>
      <w:r>
        <w:rPr>
          <w:rFonts w:ascii="Tahoma" w:hAnsi="Tahoma" w:cs="Tahoma"/>
          <w:color w:val="000000"/>
          <w:sz w:val="22"/>
          <w:szCs w:val="22"/>
        </w:rPr>
        <w:t xml:space="preserve">mail: </w:t>
      </w:r>
      <w:r w:rsidR="00293AA4">
        <w:rPr>
          <w:rFonts w:ascii="Tahoma" w:hAnsi="Tahoma" w:cs="Tahoma"/>
          <w:color w:val="000000"/>
          <w:sz w:val="22"/>
          <w:szCs w:val="22"/>
        </w:rPr>
        <w:t>pawel.gawlinski</w:t>
      </w:r>
      <w:r w:rsidR="0043466F">
        <w:rPr>
          <w:rFonts w:ascii="Tahoma" w:hAnsi="Tahoma" w:cs="Tahoma"/>
          <w:color w:val="000000"/>
          <w:sz w:val="22"/>
          <w:szCs w:val="22"/>
        </w:rPr>
        <w:t>@imid.med.pl</w:t>
      </w:r>
    </w:p>
    <w:p w14:paraId="744C1522" w14:textId="505AD11A" w:rsidR="0059680F" w:rsidRPr="00580309" w:rsidRDefault="008B4BEA" w:rsidP="003272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580309">
        <w:rPr>
          <w:rFonts w:ascii="Tahoma" w:hAnsi="Tahoma" w:cs="Tahoma"/>
          <w:sz w:val="22"/>
          <w:szCs w:val="22"/>
        </w:rPr>
        <w:t>ze strony Wykonawcy :</w:t>
      </w:r>
      <w:r w:rsidR="00D10A2F" w:rsidRPr="00580309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sz w:val="22"/>
          <w:szCs w:val="22"/>
        </w:rPr>
        <w:t>…………</w:t>
      </w:r>
      <w:r w:rsidRPr="00580309">
        <w:rPr>
          <w:rFonts w:ascii="Tahoma" w:hAnsi="Tahoma" w:cs="Tahoma"/>
          <w:sz w:val="22"/>
          <w:szCs w:val="22"/>
        </w:rPr>
        <w:t xml:space="preserve"> tel. </w:t>
      </w:r>
      <w:r w:rsidR="00293AA4">
        <w:rPr>
          <w:rFonts w:ascii="Tahoma" w:hAnsi="Tahoma" w:cs="Tahoma"/>
          <w:sz w:val="22"/>
          <w:szCs w:val="22"/>
        </w:rPr>
        <w:t>……………..</w:t>
      </w:r>
      <w:r w:rsidR="0043466F">
        <w:rPr>
          <w:rFonts w:ascii="Tahoma" w:hAnsi="Tahoma" w:cs="Tahoma"/>
          <w:sz w:val="22"/>
          <w:szCs w:val="22"/>
        </w:rPr>
        <w:t xml:space="preserve"> </w:t>
      </w:r>
      <w:r w:rsidRPr="00580309">
        <w:rPr>
          <w:rFonts w:ascii="Tahoma" w:hAnsi="Tahoma" w:cs="Tahoma"/>
          <w:sz w:val="22"/>
          <w:szCs w:val="22"/>
        </w:rPr>
        <w:t xml:space="preserve"> ; mail: </w:t>
      </w:r>
      <w:r w:rsidR="00293AA4">
        <w:rPr>
          <w:rFonts w:ascii="Tahoma" w:hAnsi="Tahoma" w:cs="Tahoma"/>
          <w:sz w:val="22"/>
          <w:szCs w:val="22"/>
        </w:rPr>
        <w:t>……………………………..</w:t>
      </w:r>
    </w:p>
    <w:p w14:paraId="62D20138" w14:textId="77777777" w:rsidR="00510622" w:rsidRDefault="00510622" w:rsidP="00A8377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CC91399" w14:textId="6517F2FF" w:rsidR="00716029" w:rsidRPr="00140D62" w:rsidRDefault="00716029" w:rsidP="00A8377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140D62">
        <w:rPr>
          <w:rFonts w:ascii="Tahoma" w:hAnsi="Tahoma" w:cs="Tahoma"/>
          <w:b/>
          <w:sz w:val="22"/>
          <w:szCs w:val="22"/>
        </w:rPr>
        <w:t>§ 3</w:t>
      </w:r>
    </w:p>
    <w:p w14:paraId="7FA933DE" w14:textId="1CDC13B9" w:rsidR="00DF0822" w:rsidRPr="00140D62" w:rsidRDefault="008E6826" w:rsidP="008E6826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Wartość umowy</w:t>
      </w:r>
    </w:p>
    <w:p w14:paraId="0FD757AE" w14:textId="7969A7A0" w:rsidR="004A3610" w:rsidRPr="00140D62" w:rsidRDefault="004A3610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A33647A" w14:textId="53B231BF" w:rsidR="004A3610" w:rsidRPr="005A03BA" w:rsidRDefault="004A3610" w:rsidP="00040D1C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>Całkowita wartość Umowy wynosi netto:</w:t>
      </w:r>
      <w:r w:rsidR="00404543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b/>
          <w:sz w:val="22"/>
          <w:szCs w:val="22"/>
        </w:rPr>
        <w:t>………………….</w:t>
      </w:r>
      <w:r w:rsidR="00820F96">
        <w:rPr>
          <w:rFonts w:ascii="Tahoma" w:hAnsi="Tahoma" w:cs="Tahoma"/>
          <w:b/>
          <w:sz w:val="22"/>
          <w:szCs w:val="22"/>
        </w:rPr>
        <w:t xml:space="preserve"> </w:t>
      </w:r>
      <w:r w:rsidRPr="005A03BA">
        <w:rPr>
          <w:rFonts w:ascii="Tahoma" w:hAnsi="Tahoma" w:cs="Tahoma"/>
          <w:sz w:val="22"/>
          <w:szCs w:val="22"/>
        </w:rPr>
        <w:t xml:space="preserve">PLN </w:t>
      </w:r>
    </w:p>
    <w:p w14:paraId="20A28D77" w14:textId="31226984" w:rsidR="004A3610" w:rsidRPr="005A03BA" w:rsidRDefault="004A3610" w:rsidP="004A3610">
      <w:pPr>
        <w:pStyle w:val="Akapitzlist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5A03BA">
        <w:rPr>
          <w:rFonts w:ascii="Tahoma" w:hAnsi="Tahoma" w:cs="Tahoma"/>
          <w:sz w:val="22"/>
          <w:szCs w:val="22"/>
        </w:rPr>
        <w:t>słownie:</w:t>
      </w:r>
      <w:r w:rsidR="00B41345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bCs/>
          <w:sz w:val="22"/>
          <w:szCs w:val="22"/>
        </w:rPr>
        <w:t>………………………………………………..</w:t>
      </w:r>
      <w:r w:rsidR="00820F96">
        <w:rPr>
          <w:rFonts w:ascii="Tahoma" w:hAnsi="Tahoma" w:cs="Tahoma"/>
          <w:bCs/>
          <w:sz w:val="22"/>
          <w:szCs w:val="22"/>
        </w:rPr>
        <w:t xml:space="preserve"> </w:t>
      </w:r>
      <w:r w:rsidR="0022109B" w:rsidRPr="005A03BA">
        <w:rPr>
          <w:rFonts w:ascii="Tahoma" w:hAnsi="Tahoma" w:cs="Tahoma"/>
          <w:sz w:val="22"/>
          <w:szCs w:val="22"/>
        </w:rPr>
        <w:t>i</w:t>
      </w:r>
      <w:r w:rsidR="00B41345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sz w:val="22"/>
          <w:szCs w:val="22"/>
        </w:rPr>
        <w:t>00</w:t>
      </w:r>
      <w:r w:rsidR="0022109B" w:rsidRPr="005A03BA">
        <w:rPr>
          <w:rFonts w:ascii="Tahoma" w:hAnsi="Tahoma" w:cs="Tahoma"/>
          <w:sz w:val="22"/>
          <w:szCs w:val="22"/>
        </w:rPr>
        <w:t>/</w:t>
      </w:r>
      <w:r w:rsidRPr="005A03BA">
        <w:rPr>
          <w:rFonts w:ascii="Tahoma" w:hAnsi="Tahoma" w:cs="Tahoma"/>
          <w:sz w:val="22"/>
          <w:szCs w:val="22"/>
        </w:rPr>
        <w:t>100,</w:t>
      </w:r>
    </w:p>
    <w:p w14:paraId="1719CC80" w14:textId="08D88298" w:rsidR="004A3610" w:rsidRPr="005A03BA" w:rsidRDefault="004A3610" w:rsidP="00040D1C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5A03BA">
        <w:rPr>
          <w:rFonts w:ascii="Tahoma" w:hAnsi="Tahoma" w:cs="Tahoma"/>
          <w:sz w:val="22"/>
          <w:szCs w:val="22"/>
        </w:rPr>
        <w:t>Wartość podatku od towarów i usług VAT:</w:t>
      </w:r>
      <w:r w:rsidR="00D00365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b/>
          <w:sz w:val="22"/>
          <w:szCs w:val="22"/>
        </w:rPr>
        <w:t>……………….</w:t>
      </w:r>
      <w:r w:rsidR="00404543">
        <w:rPr>
          <w:rFonts w:ascii="Tahoma" w:hAnsi="Tahoma" w:cs="Tahoma"/>
          <w:b/>
          <w:sz w:val="22"/>
          <w:szCs w:val="22"/>
        </w:rPr>
        <w:t xml:space="preserve"> </w:t>
      </w:r>
      <w:r w:rsidRPr="005A03BA">
        <w:rPr>
          <w:rFonts w:ascii="Tahoma" w:hAnsi="Tahoma" w:cs="Tahoma"/>
          <w:sz w:val="22"/>
          <w:szCs w:val="22"/>
        </w:rPr>
        <w:t>PLN</w:t>
      </w:r>
    </w:p>
    <w:p w14:paraId="53C6FBCD" w14:textId="43233634" w:rsidR="004A3610" w:rsidRPr="005A03BA" w:rsidRDefault="004A3610" w:rsidP="004A3610">
      <w:pPr>
        <w:pStyle w:val="Akapitzlist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5A03BA">
        <w:rPr>
          <w:rFonts w:ascii="Tahoma" w:hAnsi="Tahoma" w:cs="Tahoma"/>
          <w:sz w:val="22"/>
          <w:szCs w:val="22"/>
        </w:rPr>
        <w:t>słownie:</w:t>
      </w:r>
      <w:r w:rsidR="00B41345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sz w:val="22"/>
          <w:szCs w:val="22"/>
        </w:rPr>
        <w:t>……………………………………………….</w:t>
      </w:r>
      <w:r w:rsidR="0043466F">
        <w:rPr>
          <w:rFonts w:ascii="Tahoma" w:hAnsi="Tahoma" w:cs="Tahoma"/>
          <w:sz w:val="22"/>
          <w:szCs w:val="22"/>
        </w:rPr>
        <w:t xml:space="preserve"> </w:t>
      </w:r>
      <w:r w:rsidR="00B41345">
        <w:rPr>
          <w:rFonts w:ascii="Tahoma" w:hAnsi="Tahoma" w:cs="Tahoma"/>
          <w:sz w:val="22"/>
          <w:szCs w:val="22"/>
        </w:rPr>
        <w:t xml:space="preserve"> </w:t>
      </w:r>
      <w:r w:rsidR="00532CA4" w:rsidRPr="005A03BA">
        <w:rPr>
          <w:rFonts w:ascii="Tahoma" w:hAnsi="Tahoma" w:cs="Tahoma"/>
          <w:sz w:val="22"/>
          <w:szCs w:val="22"/>
        </w:rPr>
        <w:t>i</w:t>
      </w:r>
      <w:r w:rsidR="00B41345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bCs/>
          <w:sz w:val="22"/>
          <w:szCs w:val="22"/>
        </w:rPr>
        <w:t>00</w:t>
      </w:r>
      <w:r w:rsidRPr="00333078">
        <w:rPr>
          <w:rFonts w:ascii="Tahoma" w:hAnsi="Tahoma" w:cs="Tahoma"/>
          <w:sz w:val="22"/>
          <w:szCs w:val="22"/>
        </w:rPr>
        <w:t>/100</w:t>
      </w:r>
      <w:r w:rsidRPr="005A03BA">
        <w:rPr>
          <w:rFonts w:ascii="Tahoma" w:hAnsi="Tahoma" w:cs="Tahoma"/>
          <w:sz w:val="22"/>
          <w:szCs w:val="22"/>
        </w:rPr>
        <w:t xml:space="preserve"> </w:t>
      </w:r>
      <w:r w:rsidR="0022109B" w:rsidRPr="005A03BA">
        <w:rPr>
          <w:rFonts w:ascii="Tahoma" w:hAnsi="Tahoma" w:cs="Tahoma"/>
          <w:sz w:val="22"/>
          <w:szCs w:val="22"/>
        </w:rPr>
        <w:t>,</w:t>
      </w:r>
      <w:r w:rsidRPr="005A03BA">
        <w:rPr>
          <w:rFonts w:ascii="Tahoma" w:hAnsi="Tahoma" w:cs="Tahoma"/>
          <w:sz w:val="22"/>
          <w:szCs w:val="22"/>
        </w:rPr>
        <w:t xml:space="preserve"> </w:t>
      </w:r>
      <w:r w:rsidR="00404543">
        <w:rPr>
          <w:rFonts w:ascii="Tahoma" w:hAnsi="Tahoma" w:cs="Tahoma"/>
          <w:sz w:val="22"/>
          <w:szCs w:val="22"/>
        </w:rPr>
        <w:t xml:space="preserve"> </w:t>
      </w:r>
    </w:p>
    <w:p w14:paraId="13B6D53F" w14:textId="02481E0C" w:rsidR="004A3610" w:rsidRPr="005A03BA" w:rsidRDefault="004A3610" w:rsidP="00040D1C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5A03BA">
        <w:rPr>
          <w:rFonts w:ascii="Tahoma" w:hAnsi="Tahoma" w:cs="Tahoma"/>
          <w:sz w:val="22"/>
          <w:szCs w:val="22"/>
        </w:rPr>
        <w:t>Całkowita wartość Umowy wynosi brutto:</w:t>
      </w:r>
      <w:r w:rsidR="00820F96">
        <w:rPr>
          <w:rFonts w:ascii="Tahoma" w:hAnsi="Tahoma" w:cs="Tahoma"/>
          <w:sz w:val="22"/>
          <w:szCs w:val="22"/>
        </w:rPr>
        <w:t xml:space="preserve"> </w:t>
      </w:r>
      <w:r w:rsidR="00293AA4">
        <w:rPr>
          <w:rFonts w:ascii="Tahoma" w:hAnsi="Tahoma" w:cs="Tahoma"/>
          <w:b/>
          <w:sz w:val="22"/>
          <w:szCs w:val="22"/>
        </w:rPr>
        <w:t>………………..</w:t>
      </w:r>
      <w:r w:rsidR="00AC156A">
        <w:rPr>
          <w:rFonts w:ascii="Tahoma" w:hAnsi="Tahoma" w:cs="Tahoma"/>
          <w:sz w:val="22"/>
          <w:szCs w:val="22"/>
        </w:rPr>
        <w:t xml:space="preserve"> </w:t>
      </w:r>
      <w:r w:rsidRPr="005A03BA">
        <w:rPr>
          <w:rFonts w:ascii="Tahoma" w:hAnsi="Tahoma" w:cs="Tahoma"/>
          <w:sz w:val="22"/>
          <w:szCs w:val="22"/>
        </w:rPr>
        <w:t xml:space="preserve">PLN </w:t>
      </w:r>
    </w:p>
    <w:p w14:paraId="681F8955" w14:textId="49D1FDE4" w:rsidR="004A3610" w:rsidRPr="00140D62" w:rsidRDefault="004A3610" w:rsidP="004A3610">
      <w:pPr>
        <w:pStyle w:val="Akapitzlist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5A03BA">
        <w:rPr>
          <w:rFonts w:ascii="Tahoma" w:hAnsi="Tahoma" w:cs="Tahoma"/>
          <w:sz w:val="22"/>
          <w:szCs w:val="22"/>
        </w:rPr>
        <w:t xml:space="preserve">słownie: </w:t>
      </w:r>
      <w:r w:rsidR="00293AA4">
        <w:rPr>
          <w:rFonts w:ascii="Tahoma" w:hAnsi="Tahoma" w:cs="Tahoma"/>
          <w:bCs/>
          <w:sz w:val="22"/>
          <w:szCs w:val="22"/>
        </w:rPr>
        <w:t>…………………………………………………….</w:t>
      </w:r>
      <w:r w:rsidR="00CC0FBC">
        <w:rPr>
          <w:rFonts w:ascii="Tahoma" w:hAnsi="Tahoma" w:cs="Tahoma"/>
          <w:bCs/>
          <w:sz w:val="22"/>
          <w:szCs w:val="22"/>
        </w:rPr>
        <w:t xml:space="preserve"> </w:t>
      </w:r>
      <w:r w:rsidR="00D00365" w:rsidRPr="005F11EA">
        <w:rPr>
          <w:rFonts w:ascii="Tahoma" w:hAnsi="Tahoma" w:cs="Tahoma"/>
          <w:bCs/>
          <w:sz w:val="22"/>
          <w:szCs w:val="22"/>
        </w:rPr>
        <w:t xml:space="preserve"> </w:t>
      </w:r>
      <w:r w:rsidR="008D242B" w:rsidRPr="005F11EA">
        <w:rPr>
          <w:rFonts w:ascii="Tahoma" w:hAnsi="Tahoma" w:cs="Tahoma"/>
          <w:sz w:val="22"/>
          <w:szCs w:val="22"/>
        </w:rPr>
        <w:t>i</w:t>
      </w:r>
      <w:r w:rsidR="006D3F79" w:rsidRPr="005F11EA">
        <w:rPr>
          <w:rFonts w:ascii="Tahoma" w:hAnsi="Tahoma" w:cs="Tahoma"/>
          <w:bCs/>
          <w:sz w:val="22"/>
          <w:szCs w:val="22"/>
        </w:rPr>
        <w:t xml:space="preserve"> </w:t>
      </w:r>
      <w:r w:rsidR="00293AA4">
        <w:rPr>
          <w:rFonts w:ascii="Tahoma" w:hAnsi="Tahoma" w:cs="Tahoma"/>
          <w:bCs/>
          <w:sz w:val="22"/>
          <w:szCs w:val="22"/>
        </w:rPr>
        <w:t>00</w:t>
      </w:r>
      <w:r w:rsidR="00644373" w:rsidRPr="005F11EA">
        <w:rPr>
          <w:rFonts w:ascii="Tahoma" w:hAnsi="Tahoma" w:cs="Tahoma"/>
          <w:sz w:val="22"/>
          <w:szCs w:val="22"/>
        </w:rPr>
        <w:t>/100</w:t>
      </w:r>
      <w:r w:rsidRPr="00140D62">
        <w:rPr>
          <w:rFonts w:ascii="Tahoma" w:hAnsi="Tahoma" w:cs="Tahoma"/>
          <w:sz w:val="22"/>
          <w:szCs w:val="22"/>
        </w:rPr>
        <w:t>.</w:t>
      </w:r>
    </w:p>
    <w:p w14:paraId="20A43585" w14:textId="26364EB2" w:rsidR="00171937" w:rsidRPr="00140D62" w:rsidRDefault="00171937" w:rsidP="006D57E4">
      <w:pPr>
        <w:spacing w:line="276" w:lineRule="auto"/>
        <w:rPr>
          <w:rFonts w:ascii="Tahoma" w:hAnsi="Tahoma" w:cs="Tahoma"/>
          <w:sz w:val="22"/>
          <w:szCs w:val="22"/>
        </w:rPr>
      </w:pPr>
    </w:p>
    <w:p w14:paraId="3D3751AD" w14:textId="2E347607" w:rsidR="00716029" w:rsidRPr="00140D62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140D62">
        <w:rPr>
          <w:rFonts w:ascii="Tahoma" w:hAnsi="Tahoma" w:cs="Tahoma"/>
          <w:b/>
          <w:sz w:val="22"/>
          <w:szCs w:val="22"/>
        </w:rPr>
        <w:t>§ 4</w:t>
      </w:r>
    </w:p>
    <w:p w14:paraId="0E452CCC" w14:textId="1F003B67" w:rsidR="00716029" w:rsidRPr="00140D62" w:rsidRDefault="00716029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140D62">
        <w:rPr>
          <w:rFonts w:ascii="Tahoma" w:hAnsi="Tahoma" w:cs="Tahoma"/>
          <w:b/>
          <w:sz w:val="22"/>
          <w:szCs w:val="22"/>
        </w:rPr>
        <w:t>Warunki płatności</w:t>
      </w:r>
    </w:p>
    <w:p w14:paraId="66F391D1" w14:textId="77777777" w:rsidR="00555E7A" w:rsidRPr="00140D62" w:rsidRDefault="00555E7A" w:rsidP="00716029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4B92FF27" w14:textId="604A1044" w:rsidR="00343FA8" w:rsidRDefault="00716029" w:rsidP="00E35B6F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>1.</w:t>
      </w:r>
      <w:r w:rsidR="009B70A2" w:rsidRPr="00140D62">
        <w:rPr>
          <w:rFonts w:ascii="Tahoma" w:hAnsi="Tahoma" w:cs="Tahoma"/>
          <w:sz w:val="22"/>
          <w:szCs w:val="22"/>
        </w:rPr>
        <w:t xml:space="preserve"> </w:t>
      </w:r>
      <w:r w:rsidR="00555E7A" w:rsidRPr="00140D62">
        <w:rPr>
          <w:rFonts w:ascii="Tahoma" w:hAnsi="Tahoma" w:cs="Tahoma"/>
          <w:sz w:val="22"/>
          <w:szCs w:val="22"/>
        </w:rPr>
        <w:t xml:space="preserve">Płatność z tytułu dostawy przedmiotu umowy </w:t>
      </w:r>
      <w:r w:rsidR="00343FA8" w:rsidRPr="00140D62">
        <w:rPr>
          <w:rFonts w:ascii="Tahoma" w:hAnsi="Tahoma" w:cs="Tahoma"/>
          <w:sz w:val="22"/>
          <w:szCs w:val="22"/>
        </w:rPr>
        <w:t xml:space="preserve">dokonana będzie za </w:t>
      </w:r>
      <w:r w:rsidR="000C1D01">
        <w:rPr>
          <w:rFonts w:ascii="Tahoma" w:hAnsi="Tahoma" w:cs="Tahoma"/>
          <w:sz w:val="22"/>
          <w:szCs w:val="22"/>
        </w:rPr>
        <w:t xml:space="preserve">każdą </w:t>
      </w:r>
      <w:r w:rsidR="00343FA8" w:rsidRPr="00140D62">
        <w:rPr>
          <w:rFonts w:ascii="Tahoma" w:hAnsi="Tahoma" w:cs="Tahoma"/>
          <w:sz w:val="22"/>
          <w:szCs w:val="22"/>
        </w:rPr>
        <w:t xml:space="preserve">zrealizowaną dostawę  w ciągu </w:t>
      </w:r>
      <w:r w:rsidR="00580309">
        <w:rPr>
          <w:rFonts w:ascii="Tahoma" w:hAnsi="Tahoma" w:cs="Tahoma"/>
          <w:sz w:val="22"/>
          <w:szCs w:val="22"/>
        </w:rPr>
        <w:t>60</w:t>
      </w:r>
      <w:r w:rsidR="0022109B">
        <w:rPr>
          <w:rFonts w:ascii="Tahoma" w:hAnsi="Tahoma" w:cs="Tahoma"/>
          <w:sz w:val="22"/>
          <w:szCs w:val="22"/>
        </w:rPr>
        <w:t xml:space="preserve"> dni</w:t>
      </w:r>
      <w:r w:rsidR="00343FA8" w:rsidRPr="00140D62">
        <w:rPr>
          <w:rFonts w:ascii="Tahoma" w:hAnsi="Tahoma" w:cs="Tahoma"/>
          <w:sz w:val="22"/>
          <w:szCs w:val="22"/>
        </w:rPr>
        <w:t xml:space="preserve"> od daty dostarczenia przez Wykonawcę oryginału</w:t>
      </w:r>
      <w:r w:rsidR="00343FA8">
        <w:rPr>
          <w:rFonts w:ascii="Tahoma" w:hAnsi="Tahoma" w:cs="Tahoma"/>
          <w:sz w:val="22"/>
          <w:szCs w:val="22"/>
        </w:rPr>
        <w:t xml:space="preserve"> faktury do Zamawiającego,  na rachunek bankowy wpisany przez Wykonawcę na fakturze.</w:t>
      </w:r>
    </w:p>
    <w:p w14:paraId="0ED44483" w14:textId="7F37469B" w:rsidR="00716029" w:rsidRPr="00716029" w:rsidRDefault="003F26CB" w:rsidP="00E35B6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Wykonawca zobowiązany jest do powołania się na fakturze na numer niniejszej umowy.</w:t>
      </w:r>
    </w:p>
    <w:p w14:paraId="588BEB62" w14:textId="44DD767B" w:rsidR="00716029" w:rsidRPr="00716029" w:rsidRDefault="00716029" w:rsidP="003F26C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3.</w:t>
      </w:r>
      <w:r w:rsidRPr="00716029">
        <w:rPr>
          <w:rFonts w:ascii="Tahoma" w:hAnsi="Tahoma" w:cs="Tahoma"/>
          <w:sz w:val="22"/>
          <w:szCs w:val="22"/>
        </w:rPr>
        <w:tab/>
        <w:t>Terminem zapłaty jest data obciążenia rachunku Zamawiającego.</w:t>
      </w:r>
    </w:p>
    <w:p w14:paraId="324211F0" w14:textId="794CF81B" w:rsidR="00716029" w:rsidRDefault="00716029" w:rsidP="009B70A2">
      <w:pPr>
        <w:tabs>
          <w:tab w:val="left" w:pos="284"/>
        </w:tabs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4.</w:t>
      </w:r>
      <w:r w:rsidRPr="00716029">
        <w:rPr>
          <w:rFonts w:ascii="Tahoma" w:hAnsi="Tahoma" w:cs="Tahoma"/>
          <w:sz w:val="22"/>
          <w:szCs w:val="22"/>
        </w:rPr>
        <w:tab/>
      </w:r>
      <w:r w:rsidR="009B70A2" w:rsidRPr="009B70A2">
        <w:rPr>
          <w:rFonts w:ascii="Tahoma" w:hAnsi="Tahoma" w:cs="Tahoma"/>
          <w:sz w:val="22"/>
          <w:szCs w:val="22"/>
        </w:rPr>
        <w:t xml:space="preserve">W przypadku nie uregulowania przez Zamawiającego płatności w terminie określonym w ust. </w:t>
      </w:r>
      <w:r w:rsidR="003F26CB">
        <w:rPr>
          <w:rFonts w:ascii="Tahoma" w:hAnsi="Tahoma" w:cs="Tahoma"/>
          <w:sz w:val="22"/>
          <w:szCs w:val="22"/>
        </w:rPr>
        <w:t>1</w:t>
      </w:r>
      <w:r w:rsidR="009B70A2" w:rsidRPr="009B70A2">
        <w:rPr>
          <w:rFonts w:ascii="Tahoma" w:hAnsi="Tahoma" w:cs="Tahoma"/>
          <w:sz w:val="22"/>
          <w:szCs w:val="22"/>
        </w:rPr>
        <w:t xml:space="preserve"> Wykonawcy przysługuje prawo naliczania odsetek ustawowych</w:t>
      </w:r>
      <w:r w:rsidR="003F26CB">
        <w:rPr>
          <w:rFonts w:ascii="Tahoma" w:hAnsi="Tahoma" w:cs="Tahoma"/>
          <w:sz w:val="22"/>
          <w:szCs w:val="22"/>
        </w:rPr>
        <w:t xml:space="preserve">, </w:t>
      </w:r>
      <w:r w:rsidR="009B70A2" w:rsidRPr="009B70A2">
        <w:rPr>
          <w:rFonts w:ascii="Tahoma" w:hAnsi="Tahoma" w:cs="Tahoma"/>
          <w:sz w:val="22"/>
          <w:szCs w:val="22"/>
        </w:rPr>
        <w:t>za opóźnienie w transakcjac</w:t>
      </w:r>
      <w:r w:rsidR="009B70A2">
        <w:rPr>
          <w:rFonts w:ascii="Tahoma" w:hAnsi="Tahoma" w:cs="Tahoma"/>
          <w:sz w:val="22"/>
          <w:szCs w:val="22"/>
        </w:rPr>
        <w:t>h</w:t>
      </w:r>
      <w:r w:rsidR="009B70A2" w:rsidRPr="009B70A2">
        <w:rPr>
          <w:rFonts w:ascii="Tahoma" w:hAnsi="Tahoma" w:cs="Tahoma"/>
          <w:sz w:val="22"/>
          <w:szCs w:val="22"/>
        </w:rPr>
        <w:t xml:space="preserve">  handlowych.</w:t>
      </w:r>
    </w:p>
    <w:p w14:paraId="28191D8B" w14:textId="41F3FBB3" w:rsidR="006D57E4" w:rsidRPr="00E35B6F" w:rsidRDefault="006D57E4" w:rsidP="00E35B6F">
      <w:pPr>
        <w:tabs>
          <w:tab w:val="left" w:pos="284"/>
          <w:tab w:val="left" w:pos="1418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5. 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Termin płatności wpisany przez Wykonawcę  na fakturze musi być zgodny </w:t>
      </w:r>
      <w:r w:rsidRPr="00E35B6F">
        <w:rPr>
          <w:rFonts w:ascii="Tahoma" w:hAnsi="Tahoma" w:cs="Tahoma"/>
          <w:color w:val="000000"/>
          <w:sz w:val="22"/>
          <w:szCs w:val="22"/>
        </w:rPr>
        <w:br/>
        <w:t xml:space="preserve">z terminem płatności określonym w </w:t>
      </w:r>
      <w:r w:rsidRPr="00E37438">
        <w:rPr>
          <w:rFonts w:ascii="Tahoma" w:hAnsi="Tahoma" w:cs="Tahoma"/>
          <w:color w:val="000000"/>
          <w:sz w:val="22"/>
          <w:szCs w:val="22"/>
        </w:rPr>
        <w:t xml:space="preserve">ust. </w:t>
      </w:r>
      <w:r w:rsidR="00094ED7" w:rsidRPr="00E37438">
        <w:rPr>
          <w:rFonts w:ascii="Tahoma" w:hAnsi="Tahoma" w:cs="Tahoma"/>
          <w:color w:val="000000"/>
          <w:sz w:val="22"/>
          <w:szCs w:val="22"/>
        </w:rPr>
        <w:t>1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 niniejszego paragrafu. Dla wskazania na fakturze prawidłowego terminu płatności Wykonawca zobowiązany jest użyć sformułowania: „zgodnie z umową” / „według umowy”.</w:t>
      </w:r>
    </w:p>
    <w:p w14:paraId="668F244D" w14:textId="67AAB47E" w:rsidR="006D57E4" w:rsidRPr="00E35B6F" w:rsidRDefault="006D57E4" w:rsidP="00040D1C">
      <w:pPr>
        <w:pStyle w:val="Akapitzlist"/>
        <w:numPr>
          <w:ilvl w:val="0"/>
          <w:numId w:val="4"/>
        </w:numPr>
        <w:tabs>
          <w:tab w:val="left" w:pos="284"/>
          <w:tab w:val="left" w:pos="1418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E35B6F">
        <w:rPr>
          <w:rFonts w:ascii="Tahoma" w:hAnsi="Tahoma" w:cs="Tahoma"/>
          <w:color w:val="000000"/>
          <w:sz w:val="22"/>
          <w:szCs w:val="22"/>
        </w:rPr>
        <w:t xml:space="preserve">W przypadku wpisania przez Wykonawcę na fakturze terminu płatności niezgodnego z terminem określonym w </w:t>
      </w:r>
      <w:r w:rsidRPr="00E37438">
        <w:rPr>
          <w:rFonts w:ascii="Tahoma" w:hAnsi="Tahoma" w:cs="Tahoma"/>
          <w:color w:val="000000"/>
          <w:sz w:val="22"/>
          <w:szCs w:val="22"/>
        </w:rPr>
        <w:t xml:space="preserve">ust. </w:t>
      </w:r>
      <w:r w:rsidR="00B272F1" w:rsidRPr="00E37438">
        <w:rPr>
          <w:rFonts w:ascii="Tahoma" w:hAnsi="Tahoma" w:cs="Tahoma"/>
          <w:color w:val="000000"/>
          <w:sz w:val="22"/>
          <w:szCs w:val="22"/>
        </w:rPr>
        <w:t>1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 niniejszego paragrafu, obowiązującym jest termin płatności określony </w:t>
      </w:r>
      <w:r w:rsidRPr="00E37438">
        <w:rPr>
          <w:rFonts w:ascii="Tahoma" w:hAnsi="Tahoma" w:cs="Tahoma"/>
          <w:color w:val="000000"/>
          <w:sz w:val="22"/>
          <w:szCs w:val="22"/>
        </w:rPr>
        <w:t xml:space="preserve">w ust. </w:t>
      </w:r>
      <w:r w:rsidR="00B272F1" w:rsidRPr="00E37438">
        <w:rPr>
          <w:rFonts w:ascii="Tahoma" w:hAnsi="Tahoma" w:cs="Tahoma"/>
          <w:color w:val="000000"/>
          <w:sz w:val="22"/>
          <w:szCs w:val="22"/>
        </w:rPr>
        <w:t>1</w:t>
      </w:r>
      <w:r w:rsidRPr="00E37438">
        <w:rPr>
          <w:rFonts w:ascii="Tahoma" w:hAnsi="Tahoma" w:cs="Tahoma"/>
          <w:color w:val="000000"/>
          <w:sz w:val="22"/>
          <w:szCs w:val="22"/>
        </w:rPr>
        <w:t>.</w:t>
      </w:r>
    </w:p>
    <w:p w14:paraId="1C7090C4" w14:textId="1E79F51E" w:rsidR="006D57E4" w:rsidRPr="00E35B6F" w:rsidRDefault="006D57E4" w:rsidP="00040D1C">
      <w:pPr>
        <w:pStyle w:val="Akapitzlist"/>
        <w:numPr>
          <w:ilvl w:val="0"/>
          <w:numId w:val="4"/>
        </w:numPr>
        <w:tabs>
          <w:tab w:val="left" w:pos="284"/>
          <w:tab w:val="left" w:pos="1418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E35B6F">
        <w:rPr>
          <w:rFonts w:ascii="Tahoma" w:hAnsi="Tahoma" w:cs="Tahoma"/>
          <w:noProof/>
          <w:spacing w:val="-3"/>
          <w:sz w:val="22"/>
          <w:szCs w:val="22"/>
        </w:rPr>
        <w:t>Wykonawca może złożyć fakturę na Platformie Elektronicznego Fakturowania Infiniti IT Solutions. W przypadku takiej formy złożenia faktury Wykonawca jest zobowiązany do poinformowania Zamawiajacego o tym fakcie.</w:t>
      </w:r>
    </w:p>
    <w:p w14:paraId="256E6D2C" w14:textId="12865D16" w:rsidR="006D57E4" w:rsidRPr="00E35B6F" w:rsidRDefault="006D57E4" w:rsidP="00040D1C">
      <w:pPr>
        <w:numPr>
          <w:ilvl w:val="0"/>
          <w:numId w:val="4"/>
        </w:numPr>
        <w:tabs>
          <w:tab w:val="left" w:pos="284"/>
          <w:tab w:val="left" w:pos="1418"/>
        </w:tabs>
        <w:overflowPunct/>
        <w:autoSpaceDE/>
        <w:autoSpaceDN/>
        <w:adjustRightInd/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E35B6F">
        <w:rPr>
          <w:rFonts w:ascii="Tahoma" w:hAnsi="Tahoma" w:cs="Tahoma"/>
          <w:noProof/>
          <w:spacing w:val="-3"/>
          <w:sz w:val="22"/>
          <w:szCs w:val="22"/>
        </w:rPr>
        <w:t xml:space="preserve">Zamawiający dopuszcza dostarczenie faktur w formacie pliku PDF drogą elektroniczną na adres e-mailowy: </w:t>
      </w:r>
      <w:r w:rsidRPr="00E35B6F">
        <w:rPr>
          <w:rFonts w:ascii="Tahoma" w:hAnsi="Tahoma" w:cs="Tahoma"/>
          <w:noProof/>
          <w:color w:val="002060"/>
          <w:spacing w:val="-3"/>
          <w:sz w:val="22"/>
          <w:szCs w:val="22"/>
          <w:u w:val="single"/>
        </w:rPr>
        <w:t>e-</w:t>
      </w:r>
      <w:hyperlink r:id="rId8" w:history="1">
        <w:r w:rsidRPr="00E35B6F">
          <w:rPr>
            <w:rFonts w:ascii="Tahoma" w:hAnsi="Tahoma" w:cs="Tahoma"/>
            <w:noProof/>
            <w:color w:val="002060"/>
            <w:spacing w:val="-3"/>
            <w:sz w:val="22"/>
            <w:szCs w:val="22"/>
            <w:u w:val="single"/>
          </w:rPr>
          <w:t>faktury@imid.med.pl</w:t>
        </w:r>
      </w:hyperlink>
      <w:r w:rsidR="00906F2B">
        <w:rPr>
          <w:rFonts w:ascii="Tahoma" w:hAnsi="Tahoma" w:cs="Tahoma"/>
          <w:noProof/>
          <w:spacing w:val="-3"/>
          <w:sz w:val="22"/>
          <w:szCs w:val="22"/>
        </w:rPr>
        <w:t xml:space="preserve"> </w:t>
      </w:r>
      <w:r w:rsidRPr="00E35B6F">
        <w:rPr>
          <w:rFonts w:ascii="Tahoma" w:hAnsi="Tahoma" w:cs="Tahoma"/>
          <w:noProof/>
          <w:spacing w:val="-3"/>
          <w:sz w:val="22"/>
          <w:szCs w:val="22"/>
        </w:rPr>
        <w:t xml:space="preserve"> Za datę doręczenia Zamawiającemu faktury drogą elektroniczną uznaje się dzień, który Zamawiający wskazał w mailu zwrotnym, potwierd</w:t>
      </w:r>
      <w:r w:rsidR="000C1D01">
        <w:rPr>
          <w:rFonts w:ascii="Tahoma" w:hAnsi="Tahoma" w:cs="Tahoma"/>
          <w:noProof/>
          <w:spacing w:val="-3"/>
          <w:sz w:val="22"/>
          <w:szCs w:val="22"/>
        </w:rPr>
        <w:t>z</w:t>
      </w:r>
      <w:r w:rsidRPr="00E35B6F">
        <w:rPr>
          <w:rFonts w:ascii="Tahoma" w:hAnsi="Tahoma" w:cs="Tahoma"/>
          <w:noProof/>
          <w:spacing w:val="-3"/>
          <w:sz w:val="22"/>
          <w:szCs w:val="22"/>
        </w:rPr>
        <w:t xml:space="preserve">ającym odbiór faktury. </w:t>
      </w:r>
    </w:p>
    <w:p w14:paraId="185EECC8" w14:textId="77777777" w:rsidR="006D57E4" w:rsidRPr="00E35B6F" w:rsidRDefault="006D57E4" w:rsidP="00040D1C">
      <w:pPr>
        <w:numPr>
          <w:ilvl w:val="0"/>
          <w:numId w:val="4"/>
        </w:numPr>
        <w:overflowPunct/>
        <w:spacing w:line="276" w:lineRule="auto"/>
        <w:ind w:left="284"/>
        <w:jc w:val="both"/>
        <w:rPr>
          <w:rFonts w:ascii="Tahoma" w:hAnsi="Tahoma" w:cs="Tahoma"/>
          <w:color w:val="000000"/>
          <w:sz w:val="22"/>
          <w:szCs w:val="22"/>
        </w:rPr>
      </w:pPr>
      <w:r w:rsidRPr="00E35B6F">
        <w:rPr>
          <w:rFonts w:ascii="Tahoma" w:hAnsi="Tahoma" w:cs="Tahoma"/>
          <w:color w:val="000000"/>
          <w:sz w:val="22"/>
          <w:szCs w:val="22"/>
        </w:rPr>
        <w:lastRenderedPageBreak/>
        <w:t xml:space="preserve">Zamawiający zastrzega sobie prawo regulowania wynagrodzenia przysługującego Wykonawcy w ramach mechanizmu podzielonej płatności (ang. split payment) przewidzianego w Ustawie z dnia 11 marca 2004 r. o podatku od towarów i usług (t. j. Dz. U. z 2020 r., poz. 106). </w:t>
      </w:r>
    </w:p>
    <w:p w14:paraId="0CAE6630" w14:textId="683CDA97" w:rsidR="006D57E4" w:rsidRPr="00E35B6F" w:rsidRDefault="006D57E4" w:rsidP="00094ED7">
      <w:pPr>
        <w:numPr>
          <w:ilvl w:val="0"/>
          <w:numId w:val="4"/>
        </w:numPr>
        <w:overflowPunct/>
        <w:spacing w:line="276" w:lineRule="auto"/>
        <w:ind w:left="284"/>
        <w:rPr>
          <w:rFonts w:ascii="Tahoma" w:hAnsi="Tahoma" w:cs="Tahoma"/>
          <w:color w:val="000000"/>
          <w:sz w:val="22"/>
          <w:szCs w:val="22"/>
        </w:rPr>
      </w:pPr>
      <w:r w:rsidRPr="00E35B6F">
        <w:rPr>
          <w:rFonts w:ascii="Tahoma" w:hAnsi="Tahoma" w:cs="Tahoma"/>
          <w:color w:val="000000"/>
          <w:sz w:val="22"/>
          <w:szCs w:val="22"/>
        </w:rPr>
        <w:t>Wykonawca oświadcza, że rachunek bankowy, o którym mowa w ust. 1, jest rachunkiem umożliwiającym płatność w ramach mechanizmu podzielonej płatności, o którym mowa w ust. 7, jak równ</w:t>
      </w:r>
      <w:r w:rsidR="00094ED7">
        <w:rPr>
          <w:rFonts w:ascii="Tahoma" w:hAnsi="Tahoma" w:cs="Tahoma"/>
          <w:color w:val="000000"/>
          <w:sz w:val="22"/>
          <w:szCs w:val="22"/>
        </w:rPr>
        <w:t>ież rachunkiem znajdującym się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 w elektronicznym wykazie podmiotów prowadzonym od dnia 1 września 2019 r. przez Szefa Krajowej Administracji Skarbowej, o którym mowa art. 96b Ustawy z dnia 11 marca 2004 r. o podatku od towarów i usług o podatku od towarów</w:t>
      </w:r>
      <w:r w:rsidR="00094ED7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i usług (t. j. Dz. U. z 2020 roku poz. 106). </w:t>
      </w:r>
    </w:p>
    <w:p w14:paraId="1992F563" w14:textId="1065D4D8" w:rsidR="006D57E4" w:rsidRPr="00E35B6F" w:rsidRDefault="006D57E4" w:rsidP="00040D1C">
      <w:pPr>
        <w:numPr>
          <w:ilvl w:val="0"/>
          <w:numId w:val="4"/>
        </w:numPr>
        <w:overflowPunct/>
        <w:spacing w:line="276" w:lineRule="auto"/>
        <w:ind w:left="284"/>
        <w:jc w:val="both"/>
        <w:rPr>
          <w:rFonts w:ascii="Tahoma" w:hAnsi="Tahoma" w:cs="Tahoma"/>
          <w:color w:val="000000"/>
          <w:sz w:val="22"/>
          <w:szCs w:val="22"/>
        </w:rPr>
      </w:pPr>
      <w:r w:rsidRPr="00E35B6F">
        <w:rPr>
          <w:rFonts w:ascii="Tahoma" w:hAnsi="Tahoma" w:cs="Tahoma"/>
          <w:color w:val="000000"/>
          <w:sz w:val="22"/>
          <w:szCs w:val="22"/>
        </w:rPr>
        <w:t>W przypadku</w:t>
      </w:r>
      <w:r w:rsidR="009E6E49">
        <w:rPr>
          <w:rFonts w:ascii="Tahoma" w:hAnsi="Tahoma" w:cs="Tahoma"/>
          <w:color w:val="000000"/>
          <w:sz w:val="22"/>
          <w:szCs w:val="22"/>
        </w:rPr>
        <w:t>,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 gdy rachunek bankowy Wykonawcy nie spełn</w:t>
      </w:r>
      <w:r w:rsidR="00E35B6F">
        <w:rPr>
          <w:rFonts w:ascii="Tahoma" w:hAnsi="Tahoma" w:cs="Tahoma"/>
          <w:color w:val="000000"/>
          <w:sz w:val="22"/>
          <w:szCs w:val="22"/>
        </w:rPr>
        <w:t>ia warunków określonych w ust. 10</w:t>
      </w:r>
      <w:r w:rsidRPr="00E35B6F">
        <w:rPr>
          <w:rFonts w:ascii="Tahoma" w:hAnsi="Tahoma" w:cs="Tahoma"/>
          <w:color w:val="000000"/>
          <w:sz w:val="22"/>
          <w:szCs w:val="22"/>
        </w:rPr>
        <w:t>, opóźnienie w dokonaniu płatn</w:t>
      </w:r>
      <w:r w:rsidR="00094ED7">
        <w:rPr>
          <w:rFonts w:ascii="Tahoma" w:hAnsi="Tahoma" w:cs="Tahoma"/>
          <w:color w:val="000000"/>
          <w:sz w:val="22"/>
          <w:szCs w:val="22"/>
        </w:rPr>
        <w:t>ości w terminie określonym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 w ust. 1, powstałe wskutek braku możliwości realizacji przez Zamawiającego płatności wynagrodzenia z zastosowaniem mechanizmu podzielonej płatności bądź dokonani</w:t>
      </w:r>
      <w:r w:rsidR="00E35B6F">
        <w:rPr>
          <w:rFonts w:ascii="Tahoma" w:hAnsi="Tahoma" w:cs="Tahoma"/>
          <w:color w:val="000000"/>
          <w:sz w:val="22"/>
          <w:szCs w:val="22"/>
        </w:rPr>
        <w:t>a płatności na rachunek objęty w</w:t>
      </w:r>
      <w:r w:rsidRPr="00E35B6F">
        <w:rPr>
          <w:rFonts w:ascii="Tahoma" w:hAnsi="Tahoma" w:cs="Tahoma"/>
          <w:color w:val="000000"/>
          <w:sz w:val="22"/>
          <w:szCs w:val="22"/>
        </w:rPr>
        <w:t xml:space="preserve">ykazem, nie stanowi dla Wykonawcy podstawy do żądania od Zamawiającego jakichkolwiek odsetek, jak również innych rekompensat/ odszkodowań/roszczeń z tytułu dokonania nieterminowej płatności. </w:t>
      </w:r>
    </w:p>
    <w:p w14:paraId="35DCA86A" w14:textId="77777777" w:rsidR="006D57E4" w:rsidRPr="00E35B6F" w:rsidRDefault="006D57E4" w:rsidP="00040D1C">
      <w:pPr>
        <w:numPr>
          <w:ilvl w:val="0"/>
          <w:numId w:val="4"/>
        </w:numPr>
        <w:overflowPunct/>
        <w:spacing w:line="276" w:lineRule="auto"/>
        <w:ind w:left="284"/>
        <w:jc w:val="both"/>
        <w:rPr>
          <w:rFonts w:ascii="Tahoma" w:hAnsi="Tahoma" w:cs="Tahoma"/>
          <w:color w:val="000000"/>
          <w:sz w:val="22"/>
          <w:szCs w:val="22"/>
        </w:rPr>
      </w:pPr>
      <w:r w:rsidRPr="00E35B6F">
        <w:rPr>
          <w:rFonts w:ascii="Tahoma" w:hAnsi="Tahoma" w:cs="Tahoma"/>
          <w:color w:val="000000"/>
          <w:sz w:val="22"/>
          <w:szCs w:val="22"/>
        </w:rPr>
        <w:t>Wykonawca pod rygorem nieważności, nie może przenieść wierzytelności wynikającej z niniejszej umowy na stronę trzecią bez pisemnej zgody Zamawiającego.</w:t>
      </w:r>
    </w:p>
    <w:p w14:paraId="788F3D75" w14:textId="77777777" w:rsidR="00510622" w:rsidRDefault="00510622" w:rsidP="00A8377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2BB6ED65" w14:textId="1B3FC5AD" w:rsidR="00716029" w:rsidRPr="009B70A2" w:rsidRDefault="00716029" w:rsidP="00A8377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§ 5</w:t>
      </w:r>
    </w:p>
    <w:p w14:paraId="3152C9AA" w14:textId="18E09BCC" w:rsidR="004F7890" w:rsidRDefault="00E37438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Termin ważności</w:t>
      </w:r>
    </w:p>
    <w:p w14:paraId="4C929C6F" w14:textId="262F25AB" w:rsidR="004F7890" w:rsidRDefault="004F7890" w:rsidP="004F7890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14:paraId="78686FE1" w14:textId="30FB4406" w:rsidR="004F7890" w:rsidRPr="00140D62" w:rsidRDefault="004F7890" w:rsidP="000702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 xml:space="preserve">1.  Wykonawca gwarantuje wysoką jakość dostarczonego przedmiotu umowy.    </w:t>
      </w:r>
    </w:p>
    <w:p w14:paraId="2A502303" w14:textId="553440C1" w:rsidR="004F7890" w:rsidRPr="00140D62" w:rsidRDefault="00FA281F" w:rsidP="000702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>2.</w:t>
      </w:r>
      <w:r w:rsidR="004F7890" w:rsidRPr="00140D62">
        <w:rPr>
          <w:rFonts w:ascii="Tahoma" w:hAnsi="Tahoma" w:cs="Tahoma"/>
          <w:sz w:val="22"/>
          <w:szCs w:val="22"/>
        </w:rPr>
        <w:t xml:space="preserve">  </w:t>
      </w:r>
      <w:r w:rsidR="00E37438">
        <w:rPr>
          <w:rFonts w:ascii="Tahoma" w:hAnsi="Tahoma" w:cs="Tahoma"/>
          <w:sz w:val="22"/>
          <w:szCs w:val="22"/>
        </w:rPr>
        <w:t>Termin ważności</w:t>
      </w:r>
      <w:r w:rsidRPr="00140D62">
        <w:rPr>
          <w:rFonts w:ascii="Tahoma" w:hAnsi="Tahoma" w:cs="Tahoma"/>
          <w:sz w:val="22"/>
          <w:szCs w:val="22"/>
        </w:rPr>
        <w:t xml:space="preserve">: </w:t>
      </w:r>
      <w:r w:rsidR="001B7046">
        <w:rPr>
          <w:rFonts w:ascii="Tahoma" w:hAnsi="Tahoma" w:cs="Tahoma"/>
          <w:sz w:val="22"/>
          <w:szCs w:val="22"/>
        </w:rPr>
        <w:t>12 miesięcy</w:t>
      </w:r>
      <w:r w:rsidR="003A700C">
        <w:rPr>
          <w:rFonts w:ascii="Tahoma" w:hAnsi="Tahoma" w:cs="Tahoma"/>
          <w:sz w:val="22"/>
          <w:szCs w:val="22"/>
        </w:rPr>
        <w:t xml:space="preserve"> </w:t>
      </w:r>
      <w:r w:rsidRPr="00140D62">
        <w:rPr>
          <w:rFonts w:ascii="Tahoma" w:hAnsi="Tahoma" w:cs="Tahoma"/>
          <w:sz w:val="22"/>
          <w:szCs w:val="22"/>
        </w:rPr>
        <w:t>od daty dostawy do Zamawiającego</w:t>
      </w:r>
      <w:r w:rsidR="004F7890" w:rsidRPr="00140D62">
        <w:rPr>
          <w:rFonts w:ascii="Tahoma" w:hAnsi="Tahoma" w:cs="Tahoma"/>
          <w:sz w:val="22"/>
          <w:szCs w:val="22"/>
        </w:rPr>
        <w:t>.</w:t>
      </w:r>
    </w:p>
    <w:p w14:paraId="18F4839C" w14:textId="2975193A" w:rsidR="004F7890" w:rsidRPr="00140D62" w:rsidRDefault="00070248" w:rsidP="00070248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</w:t>
      </w:r>
      <w:r w:rsidR="004F7890" w:rsidRPr="00140D62">
        <w:rPr>
          <w:rFonts w:ascii="Tahoma" w:hAnsi="Tahoma" w:cs="Tahoma"/>
          <w:sz w:val="22"/>
          <w:szCs w:val="22"/>
        </w:rPr>
        <w:t>Wykonawca w ramach udzielone</w:t>
      </w:r>
      <w:r w:rsidR="00E37438">
        <w:rPr>
          <w:rFonts w:ascii="Tahoma" w:hAnsi="Tahoma" w:cs="Tahoma"/>
          <w:sz w:val="22"/>
          <w:szCs w:val="22"/>
        </w:rPr>
        <w:t xml:space="preserve">go terminu ważności </w:t>
      </w:r>
      <w:r>
        <w:rPr>
          <w:rFonts w:ascii="Tahoma" w:hAnsi="Tahoma" w:cs="Tahoma"/>
          <w:sz w:val="22"/>
          <w:szCs w:val="22"/>
        </w:rPr>
        <w:t xml:space="preserve">odpowiada za braki ilościowe i </w:t>
      </w:r>
      <w:r w:rsidR="004F7890" w:rsidRPr="00140D62">
        <w:rPr>
          <w:rFonts w:ascii="Tahoma" w:hAnsi="Tahoma" w:cs="Tahoma"/>
          <w:sz w:val="22"/>
          <w:szCs w:val="22"/>
        </w:rPr>
        <w:t>jakościowe stwierdzone bezpośrednio po rozp</w:t>
      </w:r>
      <w:r>
        <w:rPr>
          <w:rFonts w:ascii="Tahoma" w:hAnsi="Tahoma" w:cs="Tahoma"/>
          <w:sz w:val="22"/>
          <w:szCs w:val="22"/>
        </w:rPr>
        <w:t xml:space="preserve">akowaniu fabrycznych opakowań u </w:t>
      </w:r>
      <w:r w:rsidR="004F7890" w:rsidRPr="00140D62">
        <w:rPr>
          <w:rFonts w:ascii="Tahoma" w:hAnsi="Tahoma" w:cs="Tahoma"/>
          <w:sz w:val="22"/>
          <w:szCs w:val="22"/>
        </w:rPr>
        <w:t>Zamawiającego.</w:t>
      </w:r>
    </w:p>
    <w:p w14:paraId="6AAD68AE" w14:textId="259DC1F2" w:rsidR="004F7890" w:rsidRPr="00140D62" w:rsidRDefault="00070248" w:rsidP="00070248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4. </w:t>
      </w:r>
      <w:r w:rsidR="004F7890" w:rsidRPr="00140D62">
        <w:rPr>
          <w:rFonts w:ascii="Tahoma" w:hAnsi="Tahoma" w:cs="Tahoma"/>
          <w:sz w:val="22"/>
          <w:szCs w:val="22"/>
        </w:rPr>
        <w:t xml:space="preserve">W </w:t>
      </w:r>
      <w:r w:rsidR="00FA281F" w:rsidRPr="00140D62">
        <w:rPr>
          <w:rFonts w:ascii="Tahoma" w:hAnsi="Tahoma" w:cs="Tahoma"/>
          <w:sz w:val="22"/>
          <w:szCs w:val="22"/>
        </w:rPr>
        <w:t xml:space="preserve">razie stwierdzenia wady przedmiotu umowy w </w:t>
      </w:r>
      <w:r w:rsidR="00E37438">
        <w:rPr>
          <w:rFonts w:ascii="Tahoma" w:hAnsi="Tahoma" w:cs="Tahoma"/>
          <w:sz w:val="22"/>
          <w:szCs w:val="22"/>
        </w:rPr>
        <w:t xml:space="preserve">okresie jego ważności, </w:t>
      </w:r>
      <w:r w:rsidR="00FA281F" w:rsidRPr="00140D62">
        <w:rPr>
          <w:rFonts w:ascii="Tahoma" w:hAnsi="Tahoma" w:cs="Tahoma"/>
          <w:sz w:val="22"/>
          <w:szCs w:val="22"/>
        </w:rPr>
        <w:t xml:space="preserve">Wykonawca </w:t>
      </w:r>
      <w:r w:rsidR="004F7890" w:rsidRPr="00140D62">
        <w:rPr>
          <w:rFonts w:ascii="Tahoma" w:hAnsi="Tahoma" w:cs="Tahoma"/>
          <w:sz w:val="22"/>
          <w:szCs w:val="22"/>
        </w:rPr>
        <w:t xml:space="preserve">zobowiązany jest </w:t>
      </w:r>
      <w:r w:rsidR="00FA281F" w:rsidRPr="00140D62">
        <w:rPr>
          <w:rFonts w:ascii="Tahoma" w:hAnsi="Tahoma" w:cs="Tahoma"/>
          <w:sz w:val="22"/>
          <w:szCs w:val="22"/>
        </w:rPr>
        <w:t xml:space="preserve">do bezpłatnej wymiany przedmiotu umowy na wolny od wad w terminie </w:t>
      </w:r>
      <w:r w:rsidR="00DD5C57" w:rsidRPr="00140D62">
        <w:rPr>
          <w:rFonts w:ascii="Tahoma" w:hAnsi="Tahoma" w:cs="Tahoma"/>
          <w:sz w:val="22"/>
          <w:szCs w:val="22"/>
        </w:rPr>
        <w:t xml:space="preserve">7 </w:t>
      </w:r>
      <w:r w:rsidR="00FA281F" w:rsidRPr="00140D62">
        <w:rPr>
          <w:rFonts w:ascii="Tahoma" w:hAnsi="Tahoma" w:cs="Tahoma"/>
          <w:sz w:val="22"/>
          <w:szCs w:val="22"/>
        </w:rPr>
        <w:t>dni od otrzymania reklamacji.</w:t>
      </w:r>
    </w:p>
    <w:p w14:paraId="0738C692" w14:textId="7D09467C" w:rsidR="00FA281F" w:rsidRPr="00140D62" w:rsidRDefault="00FA281F" w:rsidP="00070248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>5.  W razie odrzucenia reklamacji przez Wykona</w:t>
      </w:r>
      <w:r w:rsidR="00070248">
        <w:rPr>
          <w:rFonts w:ascii="Tahoma" w:hAnsi="Tahoma" w:cs="Tahoma"/>
          <w:sz w:val="22"/>
          <w:szCs w:val="22"/>
        </w:rPr>
        <w:t xml:space="preserve">wcę, Zamawiający może złożyć do </w:t>
      </w:r>
      <w:r w:rsidRPr="00140D62">
        <w:rPr>
          <w:rFonts w:ascii="Tahoma" w:hAnsi="Tahoma" w:cs="Tahoma"/>
          <w:sz w:val="22"/>
          <w:szCs w:val="22"/>
        </w:rPr>
        <w:t>Wykonawcy wniosek o spowodowanie przeprowadzenia ekspertyzy.</w:t>
      </w:r>
    </w:p>
    <w:p w14:paraId="34F0DEA0" w14:textId="77777777" w:rsidR="00FA281F" w:rsidRPr="00140D62" w:rsidRDefault="00FA281F" w:rsidP="000702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 xml:space="preserve">6.  Jeżeli reklamacja okaże się uzasadniona, koszty związane z przeprowadzeniem ekspertyzy </w:t>
      </w:r>
    </w:p>
    <w:p w14:paraId="5AF4FF13" w14:textId="12C4EF15" w:rsidR="004F7890" w:rsidRPr="00140D62" w:rsidRDefault="00FA281F" w:rsidP="000702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 xml:space="preserve">     </w:t>
      </w:r>
      <w:r w:rsidR="0008681D" w:rsidRPr="00140D62">
        <w:rPr>
          <w:rFonts w:ascii="Tahoma" w:hAnsi="Tahoma" w:cs="Tahoma"/>
          <w:sz w:val="22"/>
          <w:szCs w:val="22"/>
        </w:rPr>
        <w:t>p</w:t>
      </w:r>
      <w:r w:rsidR="0010100A" w:rsidRPr="00140D62">
        <w:rPr>
          <w:rFonts w:ascii="Tahoma" w:hAnsi="Tahoma" w:cs="Tahoma"/>
          <w:sz w:val="22"/>
          <w:szCs w:val="22"/>
        </w:rPr>
        <w:t>onosi Wykonawca.</w:t>
      </w:r>
    </w:p>
    <w:p w14:paraId="377CC8F1" w14:textId="65E3C236" w:rsidR="004F7890" w:rsidRPr="00140D62" w:rsidRDefault="0008681D" w:rsidP="00A8377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140D62">
        <w:rPr>
          <w:rFonts w:ascii="Tahoma" w:hAnsi="Tahoma" w:cs="Tahoma"/>
          <w:b/>
          <w:sz w:val="22"/>
          <w:szCs w:val="22"/>
        </w:rPr>
        <w:t>§ 6</w:t>
      </w:r>
    </w:p>
    <w:p w14:paraId="23BE00ED" w14:textId="21536630" w:rsidR="00716029" w:rsidRPr="00140D62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140D62">
        <w:rPr>
          <w:rFonts w:ascii="Tahoma" w:hAnsi="Tahoma" w:cs="Tahoma"/>
          <w:b/>
          <w:sz w:val="22"/>
          <w:szCs w:val="22"/>
        </w:rPr>
        <w:t>Kary umowne</w:t>
      </w:r>
    </w:p>
    <w:p w14:paraId="2C40E7C1" w14:textId="77777777" w:rsidR="004620F4" w:rsidRPr="00140D62" w:rsidRDefault="004620F4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4B3657A4" w14:textId="6531299E" w:rsidR="00716029" w:rsidRPr="00140D62" w:rsidRDefault="00716029" w:rsidP="001355DB">
      <w:pPr>
        <w:tabs>
          <w:tab w:val="left" w:pos="284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>1.</w:t>
      </w:r>
      <w:r w:rsidRPr="00140D62">
        <w:rPr>
          <w:rFonts w:ascii="Tahoma" w:hAnsi="Tahoma" w:cs="Tahoma"/>
          <w:sz w:val="22"/>
          <w:szCs w:val="22"/>
        </w:rPr>
        <w:tab/>
        <w:t xml:space="preserve">Wykonawca </w:t>
      </w:r>
      <w:r w:rsidR="004620F4" w:rsidRPr="00140D62">
        <w:rPr>
          <w:rFonts w:ascii="Tahoma" w:hAnsi="Tahoma" w:cs="Tahoma"/>
          <w:sz w:val="22"/>
          <w:szCs w:val="22"/>
        </w:rPr>
        <w:t xml:space="preserve">jest zobowiązany do zapłaty </w:t>
      </w:r>
      <w:r w:rsidRPr="00140D62">
        <w:rPr>
          <w:rFonts w:ascii="Tahoma" w:hAnsi="Tahoma" w:cs="Tahoma"/>
          <w:sz w:val="22"/>
          <w:szCs w:val="22"/>
        </w:rPr>
        <w:t>Zamawiającemu następując</w:t>
      </w:r>
      <w:r w:rsidR="004620F4" w:rsidRPr="00140D62">
        <w:rPr>
          <w:rFonts w:ascii="Tahoma" w:hAnsi="Tahoma" w:cs="Tahoma"/>
          <w:sz w:val="22"/>
          <w:szCs w:val="22"/>
        </w:rPr>
        <w:t>ych</w:t>
      </w:r>
      <w:r w:rsidRPr="00140D62">
        <w:rPr>
          <w:rFonts w:ascii="Tahoma" w:hAnsi="Tahoma" w:cs="Tahoma"/>
          <w:sz w:val="22"/>
          <w:szCs w:val="22"/>
        </w:rPr>
        <w:t xml:space="preserve"> kar umown</w:t>
      </w:r>
      <w:r w:rsidR="004620F4" w:rsidRPr="00140D62">
        <w:rPr>
          <w:rFonts w:ascii="Tahoma" w:hAnsi="Tahoma" w:cs="Tahoma"/>
          <w:sz w:val="22"/>
          <w:szCs w:val="22"/>
        </w:rPr>
        <w:t>ych</w:t>
      </w:r>
      <w:r w:rsidRPr="00140D62">
        <w:rPr>
          <w:rFonts w:ascii="Tahoma" w:hAnsi="Tahoma" w:cs="Tahoma"/>
          <w:sz w:val="22"/>
          <w:szCs w:val="22"/>
        </w:rPr>
        <w:t xml:space="preserve">: </w:t>
      </w:r>
    </w:p>
    <w:p w14:paraId="7ECD1CB8" w14:textId="7B679F71" w:rsidR="00716029" w:rsidRPr="00140D62" w:rsidRDefault="009E6E49" w:rsidP="001355DB">
      <w:pPr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>za zwłokę</w:t>
      </w:r>
      <w:r w:rsidR="00716029" w:rsidRPr="00140D62">
        <w:rPr>
          <w:rFonts w:ascii="Tahoma" w:hAnsi="Tahoma" w:cs="Tahoma"/>
          <w:sz w:val="22"/>
          <w:szCs w:val="22"/>
        </w:rPr>
        <w:t xml:space="preserve"> w wykonaniu przedmiotu umowy w wysokości 0,2% wynagrodzenia</w:t>
      </w:r>
      <w:r w:rsidR="002D11EC" w:rsidRPr="00140D62">
        <w:rPr>
          <w:rFonts w:ascii="Tahoma" w:hAnsi="Tahoma" w:cs="Tahoma"/>
          <w:sz w:val="22"/>
          <w:szCs w:val="22"/>
        </w:rPr>
        <w:t xml:space="preserve"> </w:t>
      </w:r>
      <w:r w:rsidR="00716029" w:rsidRPr="00140D62">
        <w:rPr>
          <w:rFonts w:ascii="Tahoma" w:hAnsi="Tahoma" w:cs="Tahoma"/>
          <w:sz w:val="22"/>
          <w:szCs w:val="22"/>
        </w:rPr>
        <w:t>umownego brutto</w:t>
      </w:r>
      <w:r>
        <w:rPr>
          <w:rFonts w:ascii="Tahoma" w:hAnsi="Tahoma" w:cs="Tahoma"/>
          <w:sz w:val="22"/>
          <w:szCs w:val="22"/>
        </w:rPr>
        <w:t xml:space="preserve"> </w:t>
      </w:r>
      <w:r w:rsidR="002D11EC" w:rsidRPr="00140D62">
        <w:rPr>
          <w:rFonts w:ascii="Tahoma" w:hAnsi="Tahoma" w:cs="Tahoma"/>
          <w:sz w:val="22"/>
          <w:szCs w:val="22"/>
        </w:rPr>
        <w:t>za k</w:t>
      </w:r>
      <w:r>
        <w:rPr>
          <w:rFonts w:ascii="Tahoma" w:hAnsi="Tahoma" w:cs="Tahoma"/>
          <w:sz w:val="22"/>
          <w:szCs w:val="22"/>
        </w:rPr>
        <w:t>ażdy dzień powstałej zwłoki;</w:t>
      </w:r>
    </w:p>
    <w:p w14:paraId="3A4CCFD1" w14:textId="77777777" w:rsidR="00EF5334" w:rsidRDefault="00716029" w:rsidP="001355DB">
      <w:pPr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140D62">
        <w:rPr>
          <w:rFonts w:ascii="Tahoma" w:hAnsi="Tahoma" w:cs="Tahoma"/>
          <w:sz w:val="22"/>
          <w:szCs w:val="22"/>
        </w:rPr>
        <w:t>2)</w:t>
      </w:r>
      <w:r w:rsidRPr="00140D62">
        <w:rPr>
          <w:rFonts w:ascii="Tahoma" w:hAnsi="Tahoma" w:cs="Tahoma"/>
          <w:sz w:val="22"/>
          <w:szCs w:val="22"/>
        </w:rPr>
        <w:tab/>
        <w:t>za odstąpienie od umowy z przyczyn zależnych od Wykonawcy w wysokości 10%</w:t>
      </w:r>
    </w:p>
    <w:p w14:paraId="1DD3BF7F" w14:textId="153FA09D" w:rsidR="00716029" w:rsidRPr="00716029" w:rsidRDefault="00EF5334" w:rsidP="001355DB">
      <w:pPr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</w:t>
      </w:r>
      <w:r w:rsidR="00716029" w:rsidRPr="00716029">
        <w:rPr>
          <w:rFonts w:ascii="Tahoma" w:hAnsi="Tahoma" w:cs="Tahoma"/>
          <w:sz w:val="22"/>
          <w:szCs w:val="22"/>
        </w:rPr>
        <w:t xml:space="preserve">wynagrodzenia umownego brutto ustalonego w §3 ust </w:t>
      </w:r>
      <w:r w:rsidR="008827B1">
        <w:rPr>
          <w:rFonts w:ascii="Tahoma" w:hAnsi="Tahoma" w:cs="Tahoma"/>
          <w:sz w:val="22"/>
          <w:szCs w:val="22"/>
        </w:rPr>
        <w:t>3</w:t>
      </w:r>
      <w:r w:rsidR="00716029" w:rsidRPr="00716029">
        <w:rPr>
          <w:rFonts w:ascii="Tahoma" w:hAnsi="Tahoma" w:cs="Tahoma"/>
          <w:sz w:val="22"/>
          <w:szCs w:val="22"/>
        </w:rPr>
        <w:t>.</w:t>
      </w:r>
    </w:p>
    <w:p w14:paraId="70BEC482" w14:textId="3EA6E325" w:rsidR="00716029" w:rsidRPr="00716029" w:rsidRDefault="00716029" w:rsidP="001355DB">
      <w:pPr>
        <w:tabs>
          <w:tab w:val="left" w:pos="284"/>
        </w:tabs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>2.</w:t>
      </w:r>
      <w:r w:rsidRPr="00716029">
        <w:rPr>
          <w:rFonts w:ascii="Tahoma" w:hAnsi="Tahoma" w:cs="Tahoma"/>
          <w:sz w:val="22"/>
          <w:szCs w:val="22"/>
        </w:rPr>
        <w:tab/>
      </w:r>
      <w:r w:rsidR="0010538E">
        <w:rPr>
          <w:rFonts w:ascii="Tahoma" w:hAnsi="Tahoma" w:cs="Tahoma"/>
          <w:sz w:val="22"/>
          <w:szCs w:val="22"/>
        </w:rPr>
        <w:t>Zamawiający</w:t>
      </w:r>
      <w:r w:rsidRPr="00716029">
        <w:rPr>
          <w:rFonts w:ascii="Tahoma" w:hAnsi="Tahoma" w:cs="Tahoma"/>
          <w:sz w:val="22"/>
          <w:szCs w:val="22"/>
        </w:rPr>
        <w:t xml:space="preserve"> zastrzega sobie prawo do dochodzenia odszkodowania uzupełniającego na zasadach ogólnych Kodeksu cywilnego.</w:t>
      </w:r>
    </w:p>
    <w:p w14:paraId="6185A1F1" w14:textId="164CD55B" w:rsidR="00716029" w:rsidRPr="00716029" w:rsidRDefault="001355DB" w:rsidP="001355DB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3</w:t>
      </w:r>
      <w:r w:rsidR="00716029" w:rsidRPr="00716029">
        <w:rPr>
          <w:rFonts w:ascii="Tahoma" w:hAnsi="Tahoma" w:cs="Tahoma"/>
          <w:sz w:val="22"/>
          <w:szCs w:val="22"/>
        </w:rPr>
        <w:t xml:space="preserve">.  Zamawiający  zastrzega sobie prawo odstąpienia od umowy w przypadku niewykonania lub nienależytego wykonania umowy przez Wykonawcę, </w:t>
      </w:r>
      <w:r w:rsidR="0010538E">
        <w:rPr>
          <w:rFonts w:ascii="Tahoma" w:hAnsi="Tahoma" w:cs="Tahoma"/>
          <w:sz w:val="22"/>
          <w:szCs w:val="22"/>
        </w:rPr>
        <w:t>po</w:t>
      </w:r>
      <w:r w:rsidR="00716029" w:rsidRPr="00716029">
        <w:rPr>
          <w:rFonts w:ascii="Tahoma" w:hAnsi="Tahoma" w:cs="Tahoma"/>
          <w:sz w:val="22"/>
          <w:szCs w:val="22"/>
        </w:rPr>
        <w:t>przez dostarczeni</w:t>
      </w:r>
      <w:r w:rsidR="0010538E">
        <w:rPr>
          <w:rFonts w:ascii="Tahoma" w:hAnsi="Tahoma" w:cs="Tahoma"/>
          <w:sz w:val="22"/>
          <w:szCs w:val="22"/>
        </w:rPr>
        <w:t>e przedmiotu umowy</w:t>
      </w:r>
      <w:r w:rsidR="00716029" w:rsidRPr="00716029">
        <w:rPr>
          <w:rFonts w:ascii="Tahoma" w:hAnsi="Tahoma" w:cs="Tahoma"/>
          <w:sz w:val="22"/>
          <w:szCs w:val="22"/>
        </w:rPr>
        <w:t xml:space="preserve"> złej jakości</w:t>
      </w:r>
      <w:r w:rsidR="0010538E">
        <w:rPr>
          <w:rFonts w:ascii="Tahoma" w:hAnsi="Tahoma" w:cs="Tahoma"/>
          <w:sz w:val="22"/>
          <w:szCs w:val="22"/>
        </w:rPr>
        <w:t xml:space="preserve"> oraz </w:t>
      </w:r>
      <w:r w:rsidR="00716029" w:rsidRPr="00716029">
        <w:rPr>
          <w:rFonts w:ascii="Tahoma" w:hAnsi="Tahoma" w:cs="Tahoma"/>
          <w:sz w:val="22"/>
          <w:szCs w:val="22"/>
        </w:rPr>
        <w:t>naruszeni</w:t>
      </w:r>
      <w:r w:rsidR="0010538E">
        <w:rPr>
          <w:rFonts w:ascii="Tahoma" w:hAnsi="Tahoma" w:cs="Tahoma"/>
          <w:sz w:val="22"/>
          <w:szCs w:val="22"/>
        </w:rPr>
        <w:t>e</w:t>
      </w:r>
      <w:r w:rsidR="00716029" w:rsidRPr="00716029">
        <w:rPr>
          <w:rFonts w:ascii="Tahoma" w:hAnsi="Tahoma" w:cs="Tahoma"/>
          <w:sz w:val="22"/>
          <w:szCs w:val="22"/>
        </w:rPr>
        <w:t xml:space="preserve"> przepisów prawa zawiązanych z realizacją umowy</w:t>
      </w:r>
      <w:r w:rsidR="0010538E">
        <w:rPr>
          <w:rFonts w:ascii="Tahoma" w:hAnsi="Tahoma" w:cs="Tahoma"/>
          <w:sz w:val="22"/>
          <w:szCs w:val="22"/>
        </w:rPr>
        <w:t>.</w:t>
      </w:r>
    </w:p>
    <w:p w14:paraId="36FB427E" w14:textId="1A9BFFED" w:rsidR="00835F17" w:rsidRPr="00D66CCA" w:rsidRDefault="001355DB" w:rsidP="00D66CCA">
      <w:pPr>
        <w:spacing w:line="276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</w:t>
      </w:r>
      <w:r w:rsidR="00716029" w:rsidRPr="00716029">
        <w:rPr>
          <w:rFonts w:ascii="Tahoma" w:hAnsi="Tahoma" w:cs="Tahoma"/>
          <w:sz w:val="22"/>
          <w:szCs w:val="22"/>
        </w:rPr>
        <w:t>. Oświadczenie o odstąpieniu od umowy powinno zostać złożone w terminie 7 dni od powzięcia przez Zamawiającego wiedzy o okolicznościach uzasadniających odstąpienie.</w:t>
      </w:r>
    </w:p>
    <w:p w14:paraId="5A40D6F6" w14:textId="77777777" w:rsidR="00510622" w:rsidRDefault="00510622" w:rsidP="00D66CCA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4F9CBB40" w14:textId="2F5B3D06" w:rsidR="00D66CCA" w:rsidRPr="00D66CCA" w:rsidRDefault="00D66CCA" w:rsidP="00D66CCA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D66CCA">
        <w:rPr>
          <w:rFonts w:ascii="Tahoma" w:hAnsi="Tahoma" w:cs="Tahoma"/>
          <w:b/>
          <w:sz w:val="22"/>
          <w:szCs w:val="22"/>
        </w:rPr>
        <w:t xml:space="preserve">§ 7 </w:t>
      </w:r>
    </w:p>
    <w:p w14:paraId="4AC86E53" w14:textId="77777777" w:rsidR="00D66CCA" w:rsidRPr="00D66CCA" w:rsidRDefault="00D66CCA" w:rsidP="00D66CCA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D66CCA">
        <w:rPr>
          <w:rFonts w:ascii="Tahoma" w:hAnsi="Tahoma" w:cs="Tahoma"/>
          <w:b/>
          <w:sz w:val="22"/>
          <w:szCs w:val="22"/>
        </w:rPr>
        <w:t xml:space="preserve">Zmiany umowy </w:t>
      </w:r>
    </w:p>
    <w:p w14:paraId="063D4B76" w14:textId="77777777" w:rsidR="00D66CCA" w:rsidRPr="00D66CCA" w:rsidRDefault="00D66CCA" w:rsidP="00D66CCA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D66CCA">
        <w:rPr>
          <w:rFonts w:ascii="Tahoma" w:hAnsi="Tahoma" w:cs="Tahoma"/>
          <w:b/>
          <w:sz w:val="22"/>
          <w:szCs w:val="22"/>
        </w:rPr>
        <w:t> </w:t>
      </w:r>
    </w:p>
    <w:p w14:paraId="78849128" w14:textId="4E694C1E" w:rsidR="00D66CCA" w:rsidRPr="00D66CCA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 xml:space="preserve">1. </w:t>
      </w:r>
      <w:r w:rsidR="00675677">
        <w:rPr>
          <w:rFonts w:ascii="Tahoma" w:hAnsi="Tahoma" w:cs="Tahoma"/>
          <w:sz w:val="22"/>
          <w:szCs w:val="22"/>
        </w:rPr>
        <w:t xml:space="preserve"> </w:t>
      </w:r>
      <w:r w:rsidRPr="00D66CCA">
        <w:rPr>
          <w:rFonts w:ascii="Tahoma" w:hAnsi="Tahoma" w:cs="Tahoma"/>
          <w:sz w:val="22"/>
          <w:szCs w:val="22"/>
        </w:rPr>
        <w:t xml:space="preserve">Wszelkie zmiany niniejszej umowy wymagają formy pisemnej pod rygorem nieważności. </w:t>
      </w:r>
    </w:p>
    <w:p w14:paraId="10C19A94" w14:textId="24507057" w:rsidR="00D66CCA" w:rsidRPr="00D66CCA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 xml:space="preserve">2. </w:t>
      </w:r>
      <w:r w:rsidR="00675677">
        <w:rPr>
          <w:rFonts w:ascii="Tahoma" w:hAnsi="Tahoma" w:cs="Tahoma"/>
          <w:sz w:val="22"/>
          <w:szCs w:val="22"/>
        </w:rPr>
        <w:t xml:space="preserve"> </w:t>
      </w:r>
      <w:r w:rsidRPr="00D66CCA">
        <w:rPr>
          <w:rFonts w:ascii="Tahoma" w:hAnsi="Tahoma" w:cs="Tahoma"/>
          <w:sz w:val="22"/>
          <w:szCs w:val="22"/>
        </w:rPr>
        <w:t>W okresie trwania umowy ceny mogą ulec zmianie w przypadku obniżenia ceny  przez</w:t>
      </w:r>
      <w:r w:rsidR="009E4F91">
        <w:rPr>
          <w:rFonts w:ascii="Tahoma" w:hAnsi="Tahoma" w:cs="Tahoma"/>
          <w:sz w:val="22"/>
          <w:szCs w:val="22"/>
        </w:rPr>
        <w:t xml:space="preserve">  </w:t>
      </w:r>
      <w:r w:rsidRPr="00D66CCA">
        <w:rPr>
          <w:rFonts w:ascii="Tahoma" w:hAnsi="Tahoma" w:cs="Tahoma"/>
          <w:sz w:val="22"/>
          <w:szCs w:val="22"/>
        </w:rPr>
        <w:t xml:space="preserve">producenta lub samego Wykonawcę. </w:t>
      </w:r>
    </w:p>
    <w:p w14:paraId="6E53DABB" w14:textId="70089303" w:rsidR="00D66CCA" w:rsidRPr="00D66CCA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 xml:space="preserve">3. </w:t>
      </w:r>
      <w:r w:rsidR="00675677">
        <w:rPr>
          <w:rFonts w:ascii="Tahoma" w:hAnsi="Tahoma" w:cs="Tahoma"/>
          <w:sz w:val="22"/>
          <w:szCs w:val="22"/>
        </w:rPr>
        <w:t xml:space="preserve"> </w:t>
      </w:r>
      <w:r w:rsidRPr="00D66CCA">
        <w:rPr>
          <w:rFonts w:ascii="Tahoma" w:hAnsi="Tahoma" w:cs="Tahoma"/>
          <w:sz w:val="22"/>
          <w:szCs w:val="22"/>
        </w:rPr>
        <w:t>W przypadku zmiany w ustawie o podatku od towarów i usług VAT, które podwyższą lub obniżą cenę/y przedmiotu niniejszej umowy, to w zależności od rodzaju zmian jakie będą</w:t>
      </w:r>
      <w:r w:rsidR="00675677">
        <w:rPr>
          <w:rFonts w:ascii="Tahoma" w:hAnsi="Tahoma" w:cs="Tahoma"/>
          <w:sz w:val="22"/>
          <w:szCs w:val="22"/>
        </w:rPr>
        <w:t xml:space="preserve"> </w:t>
      </w:r>
      <w:r w:rsidRPr="00D66CCA">
        <w:rPr>
          <w:rFonts w:ascii="Tahoma" w:hAnsi="Tahoma" w:cs="Tahoma"/>
          <w:sz w:val="22"/>
          <w:szCs w:val="22"/>
        </w:rPr>
        <w:t>miały miejsce, zostanie stosownie obniżona/ne lub podwyższona/ne cena/y prz</w:t>
      </w:r>
      <w:r w:rsidR="00675677">
        <w:rPr>
          <w:rFonts w:ascii="Tahoma" w:hAnsi="Tahoma" w:cs="Tahoma"/>
          <w:sz w:val="22"/>
          <w:szCs w:val="22"/>
        </w:rPr>
        <w:t>edmiotu</w:t>
      </w:r>
      <w:r w:rsidR="00C100BB">
        <w:rPr>
          <w:rFonts w:ascii="Tahoma" w:hAnsi="Tahoma" w:cs="Tahoma"/>
          <w:sz w:val="22"/>
          <w:szCs w:val="22"/>
        </w:rPr>
        <w:t xml:space="preserve"> </w:t>
      </w:r>
      <w:r w:rsidRPr="00D66CCA">
        <w:rPr>
          <w:rFonts w:ascii="Tahoma" w:hAnsi="Tahoma" w:cs="Tahoma"/>
          <w:sz w:val="22"/>
          <w:szCs w:val="22"/>
        </w:rPr>
        <w:t xml:space="preserve">umowy oraz całkowita wartość przedmiotu umowy. </w:t>
      </w:r>
    </w:p>
    <w:p w14:paraId="41FC7992" w14:textId="504B8663" w:rsidR="00675677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>4.</w:t>
      </w:r>
      <w:r w:rsidR="00675677">
        <w:rPr>
          <w:rFonts w:ascii="Tahoma" w:hAnsi="Tahoma" w:cs="Tahoma"/>
          <w:sz w:val="22"/>
          <w:szCs w:val="22"/>
        </w:rPr>
        <w:t xml:space="preserve">  </w:t>
      </w:r>
      <w:r w:rsidRPr="00D66CCA">
        <w:rPr>
          <w:rFonts w:ascii="Tahoma" w:hAnsi="Tahoma" w:cs="Tahoma"/>
          <w:sz w:val="22"/>
          <w:szCs w:val="22"/>
        </w:rPr>
        <w:t>W przypadku nie wykorzystania w okresie trwania umowy pełnych ilości przedmiotu</w:t>
      </w:r>
      <w:r w:rsidR="00510622">
        <w:rPr>
          <w:rFonts w:ascii="Tahoma" w:hAnsi="Tahoma" w:cs="Tahoma"/>
          <w:sz w:val="22"/>
          <w:szCs w:val="22"/>
        </w:rPr>
        <w:t xml:space="preserve"> </w:t>
      </w:r>
      <w:r w:rsidRPr="00D66CCA">
        <w:rPr>
          <w:rFonts w:ascii="Tahoma" w:hAnsi="Tahoma" w:cs="Tahoma"/>
          <w:sz w:val="22"/>
          <w:szCs w:val="22"/>
        </w:rPr>
        <w:t>umowy Zamawiający przewiduje możliwość prze</w:t>
      </w:r>
      <w:bookmarkStart w:id="0" w:name="_GoBack"/>
      <w:bookmarkEnd w:id="0"/>
      <w:r w:rsidRPr="00D66CCA">
        <w:rPr>
          <w:rFonts w:ascii="Tahoma" w:hAnsi="Tahoma" w:cs="Tahoma"/>
          <w:sz w:val="22"/>
          <w:szCs w:val="22"/>
        </w:rPr>
        <w:t>dłużenia terminu jej obowiązywania. Ceny</w:t>
      </w:r>
    </w:p>
    <w:p w14:paraId="21FB3644" w14:textId="01984CB0" w:rsidR="00D66CCA" w:rsidRPr="00D66CCA" w:rsidRDefault="00675677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D66CCA" w:rsidRPr="00D66CC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</w:t>
      </w:r>
      <w:r w:rsidR="00D66CCA" w:rsidRPr="00D66CCA">
        <w:rPr>
          <w:rFonts w:ascii="Tahoma" w:hAnsi="Tahoma" w:cs="Tahoma"/>
          <w:sz w:val="22"/>
          <w:szCs w:val="22"/>
        </w:rPr>
        <w:t xml:space="preserve">jednostkowe w tym okresie nie mogą ulec zmianie. </w:t>
      </w:r>
    </w:p>
    <w:p w14:paraId="3D5D8BC5" w14:textId="1A55C2B8" w:rsidR="00D66CCA" w:rsidRPr="00D66CCA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 xml:space="preserve">5. Zamawiający może do końca trwania umowy nie dokonać zakupu pełnych ilości przedmiotu umowy także w przypadku przedłużenia terminu realizacji umowy. </w:t>
      </w:r>
    </w:p>
    <w:p w14:paraId="48C7DFD4" w14:textId="4167EE8D" w:rsidR="00D66CCA" w:rsidRPr="00D66CCA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>6. Zakup wg zasad określonych w ust. 5 nie rodzi po stronie Wykonawcy żadnych roszczeń</w:t>
      </w:r>
      <w:r w:rsidR="00510622">
        <w:rPr>
          <w:rFonts w:ascii="Tahoma" w:hAnsi="Tahoma" w:cs="Tahoma"/>
          <w:sz w:val="22"/>
          <w:szCs w:val="22"/>
        </w:rPr>
        <w:t xml:space="preserve"> </w:t>
      </w:r>
      <w:r w:rsidRPr="00D66CCA">
        <w:rPr>
          <w:rFonts w:ascii="Tahoma" w:hAnsi="Tahoma" w:cs="Tahoma"/>
          <w:sz w:val="22"/>
          <w:szCs w:val="22"/>
        </w:rPr>
        <w:t xml:space="preserve">odszkodowawczych wobec Zamawiającego. </w:t>
      </w:r>
    </w:p>
    <w:p w14:paraId="2B765A77" w14:textId="77777777" w:rsidR="00675677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>7. Strony przewidują możliwość zmiany ilości zamawianego asortymentu w ramach wartości</w:t>
      </w:r>
    </w:p>
    <w:p w14:paraId="30C6D074" w14:textId="331101DF" w:rsidR="00D66CCA" w:rsidRPr="00D66CCA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 xml:space="preserve"> </w:t>
      </w:r>
      <w:r w:rsidR="00675677">
        <w:rPr>
          <w:rFonts w:ascii="Tahoma" w:hAnsi="Tahoma" w:cs="Tahoma"/>
          <w:sz w:val="22"/>
          <w:szCs w:val="22"/>
        </w:rPr>
        <w:t xml:space="preserve">   </w:t>
      </w:r>
      <w:r w:rsidRPr="00D66CCA">
        <w:rPr>
          <w:rFonts w:ascii="Tahoma" w:hAnsi="Tahoma" w:cs="Tahoma"/>
          <w:sz w:val="22"/>
          <w:szCs w:val="22"/>
        </w:rPr>
        <w:t xml:space="preserve">asortymentu określonego w danej części stanowiącym przedmiot niniejszej umowy, w przypadku zmiany potrzeb Zamawiającego. </w:t>
      </w:r>
    </w:p>
    <w:p w14:paraId="142D80CB" w14:textId="77777777" w:rsidR="00675677" w:rsidRDefault="00D66CCA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D66CCA">
        <w:rPr>
          <w:rFonts w:ascii="Tahoma" w:hAnsi="Tahoma" w:cs="Tahoma"/>
          <w:sz w:val="22"/>
          <w:szCs w:val="22"/>
        </w:rPr>
        <w:t>8. Zmiany mogą być dokonane na wniosek Zamawiającego lub Wykonawcy, za zgodą obu</w:t>
      </w:r>
    </w:p>
    <w:p w14:paraId="26AD1381" w14:textId="3E1A6AA5" w:rsidR="00D66CCA" w:rsidRPr="00D66CCA" w:rsidRDefault="00675677" w:rsidP="009E4F9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D66CCA" w:rsidRPr="00D66CC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</w:t>
      </w:r>
      <w:r w:rsidR="00D66CCA" w:rsidRPr="00D66CCA">
        <w:rPr>
          <w:rFonts w:ascii="Tahoma" w:hAnsi="Tahoma" w:cs="Tahoma"/>
          <w:sz w:val="22"/>
          <w:szCs w:val="22"/>
        </w:rPr>
        <w:t>stron.</w:t>
      </w:r>
    </w:p>
    <w:p w14:paraId="3DC2AA49" w14:textId="756353FF" w:rsidR="00716029" w:rsidRPr="009B70A2" w:rsidRDefault="001C316E" w:rsidP="001C316E">
      <w:pPr>
        <w:spacing w:line="276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</w:t>
      </w:r>
      <w:r w:rsidR="00716029" w:rsidRPr="009B70A2">
        <w:rPr>
          <w:rFonts w:ascii="Tahoma" w:hAnsi="Tahoma" w:cs="Tahoma"/>
          <w:b/>
          <w:sz w:val="22"/>
          <w:szCs w:val="22"/>
        </w:rPr>
        <w:t xml:space="preserve">§ </w:t>
      </w:r>
      <w:r w:rsidR="00835F17">
        <w:rPr>
          <w:rFonts w:ascii="Tahoma" w:hAnsi="Tahoma" w:cs="Tahoma"/>
          <w:b/>
          <w:sz w:val="22"/>
          <w:szCs w:val="22"/>
        </w:rPr>
        <w:t>8</w:t>
      </w:r>
    </w:p>
    <w:p w14:paraId="700B7A86" w14:textId="053C6F7B" w:rsidR="00716029" w:rsidRDefault="00716029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9B70A2">
        <w:rPr>
          <w:rFonts w:ascii="Tahoma" w:hAnsi="Tahoma" w:cs="Tahoma"/>
          <w:b/>
          <w:sz w:val="22"/>
          <w:szCs w:val="22"/>
        </w:rPr>
        <w:t>Postanowienia końcowe</w:t>
      </w:r>
    </w:p>
    <w:p w14:paraId="63FEF63F" w14:textId="77777777" w:rsidR="006C045B" w:rsidRDefault="006C045B" w:rsidP="009B70A2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56515966" w14:textId="77777777" w:rsidR="008E6826" w:rsidRPr="008E6826" w:rsidRDefault="008E6826" w:rsidP="009E4F91">
      <w:pPr>
        <w:pStyle w:val="Standard"/>
        <w:numPr>
          <w:ilvl w:val="0"/>
          <w:numId w:val="3"/>
        </w:numPr>
        <w:tabs>
          <w:tab w:val="left" w:pos="-709"/>
        </w:tabs>
        <w:spacing w:line="276" w:lineRule="auto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8E6826">
        <w:rPr>
          <w:rFonts w:ascii="Tahoma" w:hAnsi="Tahoma" w:cs="Tahoma"/>
          <w:color w:val="000000"/>
          <w:sz w:val="22"/>
          <w:szCs w:val="22"/>
        </w:rPr>
        <w:t>W sprawach nieuregulowanych w niniejszej Umowie stosuje się odpowiednio przepisy  ustawy PZP, Kodeksu cywilnego oraz innych powszechnie obowiązujących przepisów prawa.</w:t>
      </w:r>
    </w:p>
    <w:p w14:paraId="09DF8995" w14:textId="77777777" w:rsidR="008E6826" w:rsidRPr="008E6826" w:rsidRDefault="008E6826" w:rsidP="009E4F91">
      <w:pPr>
        <w:pStyle w:val="Standard"/>
        <w:numPr>
          <w:ilvl w:val="0"/>
          <w:numId w:val="3"/>
        </w:numPr>
        <w:tabs>
          <w:tab w:val="left" w:pos="-709"/>
        </w:tabs>
        <w:spacing w:line="276" w:lineRule="auto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8E6826">
        <w:rPr>
          <w:rFonts w:ascii="Tahoma" w:hAnsi="Tahoma" w:cs="Tahoma"/>
          <w:color w:val="000000"/>
          <w:sz w:val="22"/>
          <w:szCs w:val="22"/>
        </w:rPr>
        <w:t>Wszelkie sprawy związane z zawarciem niniejszej umowy Strony poddają pod rozstrzygnięcie sądu powszechnego właściwego dla siedziby Zamawiającego.</w:t>
      </w:r>
    </w:p>
    <w:p w14:paraId="5FADBF57" w14:textId="77777777" w:rsidR="008E6826" w:rsidRPr="008E6826" w:rsidRDefault="008E6826" w:rsidP="009E4F91">
      <w:pPr>
        <w:pStyle w:val="Standard"/>
        <w:numPr>
          <w:ilvl w:val="0"/>
          <w:numId w:val="3"/>
        </w:numPr>
        <w:tabs>
          <w:tab w:val="left" w:pos="-709"/>
        </w:tabs>
        <w:spacing w:line="276" w:lineRule="auto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8E6826">
        <w:rPr>
          <w:rFonts w:ascii="Tahoma" w:hAnsi="Tahoma" w:cs="Tahoma"/>
          <w:color w:val="000000"/>
          <w:sz w:val="22"/>
          <w:szCs w:val="22"/>
        </w:rPr>
        <w:t>Strony oświadczają, że wszelkie doręczenia związane z Umową powinny być dokonywane na adresy wskazane w komparycji Umowy, dwukrotne awizo ma skutek doręczenia. Strony są zobowiązanie niezwłocznie zawiadamiać się nawzajem o zmianie adresu pod rygorem uznania za skuteczne doręczeń dokonywanych na poprzednio wskazany adres.</w:t>
      </w:r>
    </w:p>
    <w:p w14:paraId="27925EDF" w14:textId="082399D6" w:rsidR="008E6826" w:rsidRDefault="008E6826" w:rsidP="009E4F91">
      <w:pPr>
        <w:pStyle w:val="Standard"/>
        <w:numPr>
          <w:ilvl w:val="0"/>
          <w:numId w:val="3"/>
        </w:numPr>
        <w:tabs>
          <w:tab w:val="left" w:pos="-709"/>
        </w:tabs>
        <w:spacing w:line="276" w:lineRule="auto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 w:rsidRPr="008E6826">
        <w:rPr>
          <w:rFonts w:ascii="Tahoma" w:hAnsi="Tahoma" w:cs="Tahoma"/>
          <w:color w:val="000000"/>
          <w:sz w:val="22"/>
          <w:szCs w:val="22"/>
        </w:rPr>
        <w:t>Wykonawca nie może, pod rygorem nieważności, przenieść wierzytelności wynikającej z niniejszej Umowy na inny podmiot bez uprzedniej pisemnej zgody Zamawiającego.</w:t>
      </w:r>
    </w:p>
    <w:p w14:paraId="096E4BF7" w14:textId="13B2551C" w:rsidR="00884608" w:rsidRPr="00884608" w:rsidRDefault="00884608" w:rsidP="009E4F91">
      <w:pPr>
        <w:spacing w:line="276" w:lineRule="auto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kern w:val="3"/>
          <w:sz w:val="22"/>
          <w:szCs w:val="22"/>
        </w:rPr>
        <w:t xml:space="preserve">5. </w:t>
      </w:r>
      <w:r w:rsidRPr="00884608">
        <w:rPr>
          <w:rFonts w:ascii="Tahoma" w:hAnsi="Tahoma" w:cs="Tahoma"/>
          <w:color w:val="000000"/>
          <w:kern w:val="3"/>
          <w:sz w:val="22"/>
          <w:szCs w:val="22"/>
        </w:rPr>
        <w:t>Wykonawca oświadcza, że na dzień zawarcia niniejszej Umowy nie zachodzą wobec niego przesłanki wskazane w art. 7 ust. 1 ustawy z dnia 13 kwietnia</w:t>
      </w:r>
      <w:r w:rsidR="00891B2F">
        <w:rPr>
          <w:rFonts w:ascii="Tahoma" w:hAnsi="Tahoma" w:cs="Tahoma"/>
          <w:color w:val="000000"/>
          <w:kern w:val="3"/>
          <w:sz w:val="22"/>
          <w:szCs w:val="22"/>
        </w:rPr>
        <w:t xml:space="preserve"> 2022 r.</w:t>
      </w:r>
      <w:r w:rsidRPr="00884608">
        <w:rPr>
          <w:rFonts w:ascii="Tahoma" w:hAnsi="Tahoma" w:cs="Tahoma"/>
          <w:color w:val="000000"/>
          <w:kern w:val="3"/>
          <w:sz w:val="22"/>
          <w:szCs w:val="22"/>
        </w:rPr>
        <w:t xml:space="preserve"> o szczególnych rozwiązaniach w zakresie przeciwdziałania wspieraniu agresji na Ukrainę oraz służących ochronie bezpieczeństwa narodowego. Jednocześnie Wykonawca zobowiązuje się do niezwłocznego, nie później niż w terminie 7 dni roboczych, poinformowania Zamawiającego w przypadku dezaktualizacji powyższego oświadczenia.</w:t>
      </w:r>
    </w:p>
    <w:p w14:paraId="354E6AED" w14:textId="68804CBC" w:rsidR="008E6826" w:rsidRPr="00884608" w:rsidRDefault="00884608" w:rsidP="009E4F91">
      <w:pPr>
        <w:pStyle w:val="Standard"/>
        <w:tabs>
          <w:tab w:val="left" w:pos="-709"/>
        </w:tabs>
        <w:spacing w:line="276" w:lineRule="auto"/>
        <w:ind w:left="284" w:hanging="284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lastRenderedPageBreak/>
        <w:t>6.</w:t>
      </w:r>
      <w:r w:rsidR="00510622">
        <w:rPr>
          <w:rFonts w:ascii="Tahoma" w:hAnsi="Tahoma" w:cs="Tahoma"/>
          <w:color w:val="000000"/>
          <w:sz w:val="22"/>
          <w:szCs w:val="22"/>
        </w:rPr>
        <w:t xml:space="preserve"> </w:t>
      </w:r>
      <w:r w:rsidR="008E6826" w:rsidRPr="00884608">
        <w:rPr>
          <w:rFonts w:ascii="Tahoma" w:hAnsi="Tahoma" w:cs="Tahoma"/>
          <w:color w:val="000000"/>
          <w:sz w:val="22"/>
          <w:szCs w:val="22"/>
        </w:rPr>
        <w:t xml:space="preserve">Umowę sporządzono w dwóch jednobrzmiących egzemplarzach, po jednym dla każdej ze </w:t>
      </w:r>
      <w:r w:rsidR="00510622">
        <w:rPr>
          <w:rFonts w:ascii="Tahoma" w:hAnsi="Tahoma" w:cs="Tahoma"/>
          <w:color w:val="000000"/>
          <w:sz w:val="22"/>
          <w:szCs w:val="22"/>
        </w:rPr>
        <w:t xml:space="preserve"> </w:t>
      </w:r>
      <w:r w:rsidR="008E6826" w:rsidRPr="00884608">
        <w:rPr>
          <w:rFonts w:ascii="Tahoma" w:hAnsi="Tahoma" w:cs="Tahoma"/>
          <w:color w:val="000000"/>
          <w:sz w:val="22"/>
          <w:szCs w:val="22"/>
        </w:rPr>
        <w:t>Stron.</w:t>
      </w:r>
    </w:p>
    <w:p w14:paraId="036855E1" w14:textId="56FA8698" w:rsidR="00716029" w:rsidRPr="008E6826" w:rsidRDefault="00716029" w:rsidP="008E6826">
      <w:pPr>
        <w:pStyle w:val="Standard"/>
        <w:tabs>
          <w:tab w:val="left" w:pos="-709"/>
        </w:tabs>
        <w:ind w:left="284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4B33B21" w14:textId="77777777" w:rsidR="00716029" w:rsidRPr="00716029" w:rsidRDefault="00716029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716029">
        <w:rPr>
          <w:rFonts w:ascii="Tahoma" w:hAnsi="Tahoma" w:cs="Tahoma"/>
          <w:sz w:val="22"/>
          <w:szCs w:val="22"/>
        </w:rPr>
        <w:tab/>
      </w:r>
      <w:r w:rsidRPr="00716029">
        <w:rPr>
          <w:rFonts w:ascii="Tahoma" w:hAnsi="Tahoma" w:cs="Tahoma"/>
          <w:sz w:val="22"/>
          <w:szCs w:val="22"/>
        </w:rPr>
        <w:tab/>
      </w:r>
    </w:p>
    <w:p w14:paraId="19856F81" w14:textId="77777777" w:rsidR="00E2685B" w:rsidRPr="001355DB" w:rsidRDefault="00E2685B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3996EA13" w14:textId="278F9E8E" w:rsidR="00716029" w:rsidRDefault="00716029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1355DB">
        <w:rPr>
          <w:rFonts w:ascii="Tahoma" w:hAnsi="Tahoma" w:cs="Tahoma"/>
          <w:b/>
          <w:sz w:val="22"/>
          <w:szCs w:val="22"/>
        </w:rPr>
        <w:t xml:space="preserve">ZAMAWIAJĄCY </w:t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</w:r>
      <w:r w:rsidRPr="001355DB">
        <w:rPr>
          <w:rFonts w:ascii="Tahoma" w:hAnsi="Tahoma" w:cs="Tahoma"/>
          <w:b/>
          <w:sz w:val="22"/>
          <w:szCs w:val="22"/>
        </w:rPr>
        <w:tab/>
        <w:t xml:space="preserve">    </w:t>
      </w:r>
      <w:r w:rsidRPr="001355DB">
        <w:rPr>
          <w:rFonts w:ascii="Tahoma" w:hAnsi="Tahoma" w:cs="Tahoma"/>
          <w:b/>
          <w:sz w:val="22"/>
          <w:szCs w:val="22"/>
        </w:rPr>
        <w:tab/>
        <w:t>WYKONAWCA</w:t>
      </w:r>
    </w:p>
    <w:p w14:paraId="4BC279CA" w14:textId="415FF6D0" w:rsidR="00A83775" w:rsidRDefault="00A83775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198C5A43" w14:textId="3A79B4AB" w:rsidR="00A83775" w:rsidRDefault="00A83775" w:rsidP="00716029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1C0BFF44" w14:textId="77777777" w:rsidR="00A83775" w:rsidRDefault="00A83775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9B0D269" w14:textId="77777777" w:rsidR="00A83775" w:rsidRDefault="00A83775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2370C4E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8393703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55E156B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0FC9C26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73DD231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92BA57D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007914B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9E905DB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D454C08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A128147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475046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4D529EE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B77971E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6FDD5CF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D530CE2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8FACD97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22E2E75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CC7541D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CA8F305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9A05A5E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ACE3895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2DDCD49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AE158A2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EBC886B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59F12FF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6247F4F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0A21E3E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9FF59DA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3D85905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6E74B73" w14:textId="77777777" w:rsidR="00510622" w:rsidRDefault="00510622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A8930C7" w14:textId="77777777" w:rsidR="00A83775" w:rsidRDefault="00A83775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A14DE42" w14:textId="2E81A320" w:rsidR="00A83775" w:rsidRPr="00A83775" w:rsidRDefault="00A83775" w:rsidP="0071602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A83775">
        <w:rPr>
          <w:rFonts w:ascii="Tahoma" w:hAnsi="Tahoma" w:cs="Tahoma"/>
          <w:sz w:val="22"/>
          <w:szCs w:val="22"/>
        </w:rPr>
        <w:t>Załącznik</w:t>
      </w:r>
      <w:r>
        <w:rPr>
          <w:rFonts w:ascii="Tahoma" w:hAnsi="Tahoma" w:cs="Tahoma"/>
          <w:sz w:val="22"/>
          <w:szCs w:val="22"/>
        </w:rPr>
        <w:t xml:space="preserve">: </w:t>
      </w:r>
      <w:r w:rsidR="00B01B78">
        <w:rPr>
          <w:rFonts w:ascii="Tahoma" w:hAnsi="Tahoma" w:cs="Tahoma"/>
          <w:sz w:val="22"/>
          <w:szCs w:val="22"/>
        </w:rPr>
        <w:t xml:space="preserve">1. </w:t>
      </w:r>
      <w:r w:rsidRPr="00A83775">
        <w:rPr>
          <w:rFonts w:ascii="Tahoma" w:hAnsi="Tahoma" w:cs="Tahoma"/>
          <w:sz w:val="22"/>
          <w:szCs w:val="22"/>
        </w:rPr>
        <w:t>tabela asortymentowo</w:t>
      </w:r>
      <w:r>
        <w:rPr>
          <w:rFonts w:ascii="Tahoma" w:hAnsi="Tahoma" w:cs="Tahoma"/>
          <w:sz w:val="22"/>
          <w:szCs w:val="22"/>
        </w:rPr>
        <w:t>-</w:t>
      </w:r>
      <w:r w:rsidRPr="00A83775">
        <w:rPr>
          <w:rFonts w:ascii="Tahoma" w:hAnsi="Tahoma" w:cs="Tahoma"/>
          <w:sz w:val="22"/>
          <w:szCs w:val="22"/>
        </w:rPr>
        <w:t xml:space="preserve">cenowa </w:t>
      </w:r>
    </w:p>
    <w:sectPr w:rsidR="00A83775" w:rsidRPr="00A83775" w:rsidSect="00770245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08B1F6" w16cex:dateUtc="2024-06-07T08:38:00Z"/>
  <w16cex:commentExtensible w16cex:durableId="624A2501" w16cex:dateUtc="2024-06-07T08:43:00Z"/>
  <w16cex:commentExtensible w16cex:durableId="3635BFD7" w16cex:dateUtc="2024-06-07T08:49:00Z"/>
  <w16cex:commentExtensible w16cex:durableId="0F20876C" w16cex:dateUtc="2024-06-07T08:50:00Z"/>
  <w16cex:commentExtensible w16cex:durableId="4F628F5C" w16cex:dateUtc="2024-06-07T08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28EB3" w14:textId="77777777" w:rsidR="00753C5A" w:rsidRDefault="00753C5A" w:rsidP="0087778D">
      <w:r>
        <w:separator/>
      </w:r>
    </w:p>
  </w:endnote>
  <w:endnote w:type="continuationSeparator" w:id="0">
    <w:p w14:paraId="0986DEAA" w14:textId="77777777" w:rsidR="00753C5A" w:rsidRDefault="00753C5A" w:rsidP="00877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9C257" w14:textId="250F59D2" w:rsidR="002210F7" w:rsidRDefault="00AA1D1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00BB">
      <w:rPr>
        <w:noProof/>
      </w:rPr>
      <w:t>5</w:t>
    </w:r>
    <w:r>
      <w:rPr>
        <w:noProof/>
      </w:rPr>
      <w:fldChar w:fldCharType="end"/>
    </w:r>
  </w:p>
  <w:p w14:paraId="36F16204" w14:textId="77777777" w:rsidR="002210F7" w:rsidRDefault="00221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9EE13" w14:textId="77777777" w:rsidR="00753C5A" w:rsidRDefault="00753C5A" w:rsidP="0087778D">
      <w:r>
        <w:separator/>
      </w:r>
    </w:p>
  </w:footnote>
  <w:footnote w:type="continuationSeparator" w:id="0">
    <w:p w14:paraId="4D52AB36" w14:textId="77777777" w:rsidR="00753C5A" w:rsidRDefault="00753C5A" w:rsidP="00877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C20E286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AD62228A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2BBA35DF"/>
    <w:multiLevelType w:val="hybridMultilevel"/>
    <w:tmpl w:val="163AF1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A258F"/>
    <w:multiLevelType w:val="multilevel"/>
    <w:tmpl w:val="43FEB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0010D"/>
    <w:multiLevelType w:val="hybridMultilevel"/>
    <w:tmpl w:val="E0606F76"/>
    <w:numStyleLink w:val="Zaimportowanystyl7"/>
  </w:abstractNum>
  <w:abstractNum w:abstractNumId="8" w15:restartNumberingAfterBreak="0">
    <w:nsid w:val="51671F4B"/>
    <w:multiLevelType w:val="hybridMultilevel"/>
    <w:tmpl w:val="5C8CF4FA"/>
    <w:lvl w:ilvl="0" w:tplc="B6464A9A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30D72"/>
    <w:multiLevelType w:val="hybridMultilevel"/>
    <w:tmpl w:val="E0606F76"/>
    <w:styleLink w:val="Zaimportowanystyl7"/>
    <w:lvl w:ilvl="0" w:tplc="0F160F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D057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4C3D20">
      <w:start w:val="1"/>
      <w:numFmt w:val="lowerRoman"/>
      <w:lvlText w:val="%3."/>
      <w:lvlJc w:val="left"/>
      <w:pPr>
        <w:ind w:left="1866" w:hanging="3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B6AA82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EC676C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80E4FEE">
      <w:start w:val="1"/>
      <w:numFmt w:val="lowerRoman"/>
      <w:lvlText w:val="%6."/>
      <w:lvlJc w:val="left"/>
      <w:pPr>
        <w:ind w:left="4026" w:hanging="3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28FDD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9ADBF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CCA8F4">
      <w:start w:val="1"/>
      <w:numFmt w:val="lowerRoman"/>
      <w:lvlText w:val="%9."/>
      <w:lvlJc w:val="left"/>
      <w:pPr>
        <w:ind w:left="6186" w:hanging="3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6FCB105E"/>
    <w:multiLevelType w:val="hybridMultilevel"/>
    <w:tmpl w:val="41FCE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D375A"/>
    <w:multiLevelType w:val="hybridMultilevel"/>
    <w:tmpl w:val="4E963F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B4F60FD"/>
    <w:multiLevelType w:val="hybridMultilevel"/>
    <w:tmpl w:val="C4046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444E8"/>
    <w:multiLevelType w:val="multilevel"/>
    <w:tmpl w:val="43FEB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7"/>
    <w:lvlOverride w:ilvl="0">
      <w:lvl w:ilvl="0" w:tplc="46DA8136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8">
    <w:abstractNumId w:val="5"/>
  </w:num>
  <w:num w:numId="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1B"/>
    <w:rsid w:val="0000031E"/>
    <w:rsid w:val="00012FD9"/>
    <w:rsid w:val="00032B9E"/>
    <w:rsid w:val="00040D1C"/>
    <w:rsid w:val="00051DE1"/>
    <w:rsid w:val="00053C74"/>
    <w:rsid w:val="000547FC"/>
    <w:rsid w:val="00057D55"/>
    <w:rsid w:val="00070248"/>
    <w:rsid w:val="00070CA5"/>
    <w:rsid w:val="00077F90"/>
    <w:rsid w:val="000818C1"/>
    <w:rsid w:val="0008681D"/>
    <w:rsid w:val="00093B9C"/>
    <w:rsid w:val="00094ED7"/>
    <w:rsid w:val="000A21A5"/>
    <w:rsid w:val="000A45E8"/>
    <w:rsid w:val="000A4724"/>
    <w:rsid w:val="000A796C"/>
    <w:rsid w:val="000B0068"/>
    <w:rsid w:val="000B0292"/>
    <w:rsid w:val="000C1D01"/>
    <w:rsid w:val="000C31C9"/>
    <w:rsid w:val="000C5932"/>
    <w:rsid w:val="000E1D42"/>
    <w:rsid w:val="000E3C52"/>
    <w:rsid w:val="000E67B1"/>
    <w:rsid w:val="000E7481"/>
    <w:rsid w:val="000E7CB1"/>
    <w:rsid w:val="00100D19"/>
    <w:rsid w:val="0010100A"/>
    <w:rsid w:val="00101402"/>
    <w:rsid w:val="0010538E"/>
    <w:rsid w:val="00114784"/>
    <w:rsid w:val="00117E3F"/>
    <w:rsid w:val="001355DB"/>
    <w:rsid w:val="00140D62"/>
    <w:rsid w:val="0014561D"/>
    <w:rsid w:val="00150F07"/>
    <w:rsid w:val="00152EEF"/>
    <w:rsid w:val="0015394C"/>
    <w:rsid w:val="00157F1D"/>
    <w:rsid w:val="0016011C"/>
    <w:rsid w:val="00171937"/>
    <w:rsid w:val="0018455D"/>
    <w:rsid w:val="001A3483"/>
    <w:rsid w:val="001A62C0"/>
    <w:rsid w:val="001B36EA"/>
    <w:rsid w:val="001B7046"/>
    <w:rsid w:val="001B753E"/>
    <w:rsid w:val="001C1D13"/>
    <w:rsid w:val="001C316E"/>
    <w:rsid w:val="001D0AE5"/>
    <w:rsid w:val="001D6536"/>
    <w:rsid w:val="001E17B7"/>
    <w:rsid w:val="001E4DE2"/>
    <w:rsid w:val="001E505D"/>
    <w:rsid w:val="001F0404"/>
    <w:rsid w:val="001F3CB5"/>
    <w:rsid w:val="001F63B1"/>
    <w:rsid w:val="00201BD0"/>
    <w:rsid w:val="00202E67"/>
    <w:rsid w:val="00213155"/>
    <w:rsid w:val="00216FC1"/>
    <w:rsid w:val="0022109B"/>
    <w:rsid w:val="002210F7"/>
    <w:rsid w:val="00222F8E"/>
    <w:rsid w:val="00232842"/>
    <w:rsid w:val="00232E78"/>
    <w:rsid w:val="00241751"/>
    <w:rsid w:val="00244941"/>
    <w:rsid w:val="00245DB9"/>
    <w:rsid w:val="00251053"/>
    <w:rsid w:val="00255439"/>
    <w:rsid w:val="00256CF6"/>
    <w:rsid w:val="002578D2"/>
    <w:rsid w:val="00265637"/>
    <w:rsid w:val="002663E2"/>
    <w:rsid w:val="00271D47"/>
    <w:rsid w:val="00275999"/>
    <w:rsid w:val="00275F81"/>
    <w:rsid w:val="00293AA4"/>
    <w:rsid w:val="00294EFC"/>
    <w:rsid w:val="00297173"/>
    <w:rsid w:val="002A3CFF"/>
    <w:rsid w:val="002A4A56"/>
    <w:rsid w:val="002B2F07"/>
    <w:rsid w:val="002B412B"/>
    <w:rsid w:val="002B5CF5"/>
    <w:rsid w:val="002C3259"/>
    <w:rsid w:val="002C5186"/>
    <w:rsid w:val="002C71E7"/>
    <w:rsid w:val="002D11EC"/>
    <w:rsid w:val="002D383B"/>
    <w:rsid w:val="002D55AD"/>
    <w:rsid w:val="0030207E"/>
    <w:rsid w:val="0030348D"/>
    <w:rsid w:val="0030428C"/>
    <w:rsid w:val="003045A2"/>
    <w:rsid w:val="00312367"/>
    <w:rsid w:val="003147F5"/>
    <w:rsid w:val="00332159"/>
    <w:rsid w:val="00333078"/>
    <w:rsid w:val="003340C9"/>
    <w:rsid w:val="00334480"/>
    <w:rsid w:val="003432C1"/>
    <w:rsid w:val="00343FA8"/>
    <w:rsid w:val="00376563"/>
    <w:rsid w:val="00396DFB"/>
    <w:rsid w:val="003A22D0"/>
    <w:rsid w:val="003A5D08"/>
    <w:rsid w:val="003A700C"/>
    <w:rsid w:val="003B47AA"/>
    <w:rsid w:val="003B5031"/>
    <w:rsid w:val="003C2847"/>
    <w:rsid w:val="003C4659"/>
    <w:rsid w:val="003D1234"/>
    <w:rsid w:val="003D3BE7"/>
    <w:rsid w:val="003E24BC"/>
    <w:rsid w:val="003E44E9"/>
    <w:rsid w:val="003E79F9"/>
    <w:rsid w:val="003F0BF8"/>
    <w:rsid w:val="003F26CB"/>
    <w:rsid w:val="004015C6"/>
    <w:rsid w:val="004037AC"/>
    <w:rsid w:val="00404543"/>
    <w:rsid w:val="00404D61"/>
    <w:rsid w:val="0041217C"/>
    <w:rsid w:val="00433892"/>
    <w:rsid w:val="00434613"/>
    <w:rsid w:val="0043466F"/>
    <w:rsid w:val="00435E5F"/>
    <w:rsid w:val="00444629"/>
    <w:rsid w:val="00444F88"/>
    <w:rsid w:val="00447221"/>
    <w:rsid w:val="0045140C"/>
    <w:rsid w:val="0045143E"/>
    <w:rsid w:val="004532B7"/>
    <w:rsid w:val="00454D3F"/>
    <w:rsid w:val="00456A67"/>
    <w:rsid w:val="004620F4"/>
    <w:rsid w:val="00463CA1"/>
    <w:rsid w:val="00471833"/>
    <w:rsid w:val="00476249"/>
    <w:rsid w:val="004839E5"/>
    <w:rsid w:val="004864EC"/>
    <w:rsid w:val="004871E3"/>
    <w:rsid w:val="00490A40"/>
    <w:rsid w:val="0049251B"/>
    <w:rsid w:val="00493344"/>
    <w:rsid w:val="00497826"/>
    <w:rsid w:val="004A3610"/>
    <w:rsid w:val="004A4035"/>
    <w:rsid w:val="004A5A88"/>
    <w:rsid w:val="004A69D2"/>
    <w:rsid w:val="004B5601"/>
    <w:rsid w:val="004C1BD6"/>
    <w:rsid w:val="004C4B01"/>
    <w:rsid w:val="004C599D"/>
    <w:rsid w:val="004C7DD9"/>
    <w:rsid w:val="004D0E97"/>
    <w:rsid w:val="004D6CCE"/>
    <w:rsid w:val="004D7061"/>
    <w:rsid w:val="004E0818"/>
    <w:rsid w:val="004E54A6"/>
    <w:rsid w:val="004E6E10"/>
    <w:rsid w:val="004E7753"/>
    <w:rsid w:val="004F067E"/>
    <w:rsid w:val="004F3051"/>
    <w:rsid w:val="004F6697"/>
    <w:rsid w:val="004F7890"/>
    <w:rsid w:val="005060EC"/>
    <w:rsid w:val="00510622"/>
    <w:rsid w:val="00516A37"/>
    <w:rsid w:val="0053139B"/>
    <w:rsid w:val="00532CA4"/>
    <w:rsid w:val="00541ED3"/>
    <w:rsid w:val="00555E7A"/>
    <w:rsid w:val="00567D6C"/>
    <w:rsid w:val="005767B6"/>
    <w:rsid w:val="00580309"/>
    <w:rsid w:val="00585902"/>
    <w:rsid w:val="00586E63"/>
    <w:rsid w:val="0059547D"/>
    <w:rsid w:val="0059680F"/>
    <w:rsid w:val="005A03BA"/>
    <w:rsid w:val="005A7453"/>
    <w:rsid w:val="005A7758"/>
    <w:rsid w:val="005B02C6"/>
    <w:rsid w:val="005D1C28"/>
    <w:rsid w:val="005F11EA"/>
    <w:rsid w:val="005F32DB"/>
    <w:rsid w:val="005F46CC"/>
    <w:rsid w:val="006111CE"/>
    <w:rsid w:val="0061772E"/>
    <w:rsid w:val="00617877"/>
    <w:rsid w:val="00622462"/>
    <w:rsid w:val="00632835"/>
    <w:rsid w:val="006340FB"/>
    <w:rsid w:val="00634349"/>
    <w:rsid w:val="0063760B"/>
    <w:rsid w:val="00644373"/>
    <w:rsid w:val="00647E47"/>
    <w:rsid w:val="00663E4C"/>
    <w:rsid w:val="00666A40"/>
    <w:rsid w:val="006716FC"/>
    <w:rsid w:val="00675677"/>
    <w:rsid w:val="0067599A"/>
    <w:rsid w:val="00677EA3"/>
    <w:rsid w:val="00681E11"/>
    <w:rsid w:val="00685073"/>
    <w:rsid w:val="00692B2E"/>
    <w:rsid w:val="00694C4C"/>
    <w:rsid w:val="006B5CA1"/>
    <w:rsid w:val="006B6368"/>
    <w:rsid w:val="006C045B"/>
    <w:rsid w:val="006D3F79"/>
    <w:rsid w:val="006D57E4"/>
    <w:rsid w:val="006D678C"/>
    <w:rsid w:val="006E1EDD"/>
    <w:rsid w:val="006E2F31"/>
    <w:rsid w:val="006F0291"/>
    <w:rsid w:val="006F15EA"/>
    <w:rsid w:val="00706022"/>
    <w:rsid w:val="007123F4"/>
    <w:rsid w:val="0071483A"/>
    <w:rsid w:val="00714ED4"/>
    <w:rsid w:val="00715A87"/>
    <w:rsid w:val="00716029"/>
    <w:rsid w:val="00721A6F"/>
    <w:rsid w:val="0072673F"/>
    <w:rsid w:val="007278BB"/>
    <w:rsid w:val="00735D35"/>
    <w:rsid w:val="00737EE5"/>
    <w:rsid w:val="00753A9B"/>
    <w:rsid w:val="00753C5A"/>
    <w:rsid w:val="007558BD"/>
    <w:rsid w:val="00760FE5"/>
    <w:rsid w:val="00762DD8"/>
    <w:rsid w:val="0076482A"/>
    <w:rsid w:val="00770245"/>
    <w:rsid w:val="00785107"/>
    <w:rsid w:val="007903D2"/>
    <w:rsid w:val="007A75E6"/>
    <w:rsid w:val="007A7E1B"/>
    <w:rsid w:val="007B08B8"/>
    <w:rsid w:val="007B5948"/>
    <w:rsid w:val="007D770A"/>
    <w:rsid w:val="007D7AD3"/>
    <w:rsid w:val="007E1957"/>
    <w:rsid w:val="007F476C"/>
    <w:rsid w:val="00800649"/>
    <w:rsid w:val="00802728"/>
    <w:rsid w:val="008031CD"/>
    <w:rsid w:val="00804B90"/>
    <w:rsid w:val="00807D09"/>
    <w:rsid w:val="00820F96"/>
    <w:rsid w:val="00824BE1"/>
    <w:rsid w:val="0082551A"/>
    <w:rsid w:val="0083130E"/>
    <w:rsid w:val="00832726"/>
    <w:rsid w:val="008336D8"/>
    <w:rsid w:val="00835F17"/>
    <w:rsid w:val="00837644"/>
    <w:rsid w:val="00837BD1"/>
    <w:rsid w:val="00843530"/>
    <w:rsid w:val="00845228"/>
    <w:rsid w:val="00862DB7"/>
    <w:rsid w:val="00863591"/>
    <w:rsid w:val="00863A88"/>
    <w:rsid w:val="00867E2D"/>
    <w:rsid w:val="008758DF"/>
    <w:rsid w:val="0087778D"/>
    <w:rsid w:val="00881AD2"/>
    <w:rsid w:val="008827B1"/>
    <w:rsid w:val="00884608"/>
    <w:rsid w:val="00887F7F"/>
    <w:rsid w:val="00891B2F"/>
    <w:rsid w:val="008920C6"/>
    <w:rsid w:val="0089238F"/>
    <w:rsid w:val="008961C1"/>
    <w:rsid w:val="008A6E23"/>
    <w:rsid w:val="008B25AE"/>
    <w:rsid w:val="008B4BEA"/>
    <w:rsid w:val="008B4E0F"/>
    <w:rsid w:val="008B5337"/>
    <w:rsid w:val="008D242B"/>
    <w:rsid w:val="008D339A"/>
    <w:rsid w:val="008D39BD"/>
    <w:rsid w:val="008E0CE3"/>
    <w:rsid w:val="008E6826"/>
    <w:rsid w:val="008F0745"/>
    <w:rsid w:val="008F0B33"/>
    <w:rsid w:val="00901A9A"/>
    <w:rsid w:val="00906F2B"/>
    <w:rsid w:val="0091561B"/>
    <w:rsid w:val="0092237B"/>
    <w:rsid w:val="00935E99"/>
    <w:rsid w:val="00943C5F"/>
    <w:rsid w:val="0094481C"/>
    <w:rsid w:val="00945B4D"/>
    <w:rsid w:val="0094793C"/>
    <w:rsid w:val="00950564"/>
    <w:rsid w:val="009507D3"/>
    <w:rsid w:val="00961E68"/>
    <w:rsid w:val="0098350C"/>
    <w:rsid w:val="00983AFD"/>
    <w:rsid w:val="009955A6"/>
    <w:rsid w:val="009A63FC"/>
    <w:rsid w:val="009B1ACC"/>
    <w:rsid w:val="009B2AD9"/>
    <w:rsid w:val="009B63CD"/>
    <w:rsid w:val="009B70A2"/>
    <w:rsid w:val="009B718F"/>
    <w:rsid w:val="009C118B"/>
    <w:rsid w:val="009C2FC9"/>
    <w:rsid w:val="009D5101"/>
    <w:rsid w:val="009D56F8"/>
    <w:rsid w:val="009D6DB0"/>
    <w:rsid w:val="009E25BB"/>
    <w:rsid w:val="009E2E7F"/>
    <w:rsid w:val="009E3E5B"/>
    <w:rsid w:val="009E4F91"/>
    <w:rsid w:val="009E6E49"/>
    <w:rsid w:val="009F35F1"/>
    <w:rsid w:val="009F6398"/>
    <w:rsid w:val="009F7DDC"/>
    <w:rsid w:val="00A001FC"/>
    <w:rsid w:val="00A00682"/>
    <w:rsid w:val="00A06343"/>
    <w:rsid w:val="00A33D2C"/>
    <w:rsid w:val="00A45DD6"/>
    <w:rsid w:val="00A47627"/>
    <w:rsid w:val="00A51A29"/>
    <w:rsid w:val="00A553A1"/>
    <w:rsid w:val="00A579F2"/>
    <w:rsid w:val="00A60AFB"/>
    <w:rsid w:val="00A66910"/>
    <w:rsid w:val="00A6706A"/>
    <w:rsid w:val="00A675B1"/>
    <w:rsid w:val="00A83775"/>
    <w:rsid w:val="00A84422"/>
    <w:rsid w:val="00AA1D14"/>
    <w:rsid w:val="00AB0A12"/>
    <w:rsid w:val="00AB1519"/>
    <w:rsid w:val="00AB2FB7"/>
    <w:rsid w:val="00AB6A1F"/>
    <w:rsid w:val="00AC11D6"/>
    <w:rsid w:val="00AC156A"/>
    <w:rsid w:val="00AC4C21"/>
    <w:rsid w:val="00AD0E41"/>
    <w:rsid w:val="00AF07F5"/>
    <w:rsid w:val="00AF22E8"/>
    <w:rsid w:val="00B01B78"/>
    <w:rsid w:val="00B05245"/>
    <w:rsid w:val="00B14A4F"/>
    <w:rsid w:val="00B166B3"/>
    <w:rsid w:val="00B21051"/>
    <w:rsid w:val="00B24EC6"/>
    <w:rsid w:val="00B25ECE"/>
    <w:rsid w:val="00B272F1"/>
    <w:rsid w:val="00B36027"/>
    <w:rsid w:val="00B36FBF"/>
    <w:rsid w:val="00B41345"/>
    <w:rsid w:val="00B53625"/>
    <w:rsid w:val="00B8084D"/>
    <w:rsid w:val="00B829BC"/>
    <w:rsid w:val="00B87E33"/>
    <w:rsid w:val="00B92542"/>
    <w:rsid w:val="00B93281"/>
    <w:rsid w:val="00BA5694"/>
    <w:rsid w:val="00BA6267"/>
    <w:rsid w:val="00BB1A08"/>
    <w:rsid w:val="00BB4EB2"/>
    <w:rsid w:val="00BD44F2"/>
    <w:rsid w:val="00BE0F0F"/>
    <w:rsid w:val="00BE2846"/>
    <w:rsid w:val="00BE4AFE"/>
    <w:rsid w:val="00BE5D99"/>
    <w:rsid w:val="00BF27F8"/>
    <w:rsid w:val="00BF5D95"/>
    <w:rsid w:val="00BF658B"/>
    <w:rsid w:val="00C045CB"/>
    <w:rsid w:val="00C06AEF"/>
    <w:rsid w:val="00C076D6"/>
    <w:rsid w:val="00C100BB"/>
    <w:rsid w:val="00C16EBD"/>
    <w:rsid w:val="00C20336"/>
    <w:rsid w:val="00C203EC"/>
    <w:rsid w:val="00C247FB"/>
    <w:rsid w:val="00C334EE"/>
    <w:rsid w:val="00C42937"/>
    <w:rsid w:val="00C4611E"/>
    <w:rsid w:val="00C5045F"/>
    <w:rsid w:val="00C51376"/>
    <w:rsid w:val="00C53003"/>
    <w:rsid w:val="00C64B97"/>
    <w:rsid w:val="00C65AC2"/>
    <w:rsid w:val="00C74B3E"/>
    <w:rsid w:val="00C779B4"/>
    <w:rsid w:val="00C816EE"/>
    <w:rsid w:val="00C819C6"/>
    <w:rsid w:val="00C95251"/>
    <w:rsid w:val="00CA2228"/>
    <w:rsid w:val="00CA2A68"/>
    <w:rsid w:val="00CA63B4"/>
    <w:rsid w:val="00CB3365"/>
    <w:rsid w:val="00CC0FBC"/>
    <w:rsid w:val="00CD2323"/>
    <w:rsid w:val="00CD350E"/>
    <w:rsid w:val="00CF1256"/>
    <w:rsid w:val="00D00365"/>
    <w:rsid w:val="00D07598"/>
    <w:rsid w:val="00D10A2F"/>
    <w:rsid w:val="00D340AB"/>
    <w:rsid w:val="00D43C5A"/>
    <w:rsid w:val="00D60E41"/>
    <w:rsid w:val="00D639A2"/>
    <w:rsid w:val="00D66CCA"/>
    <w:rsid w:val="00D7128E"/>
    <w:rsid w:val="00D75480"/>
    <w:rsid w:val="00D90865"/>
    <w:rsid w:val="00D918EF"/>
    <w:rsid w:val="00DB3487"/>
    <w:rsid w:val="00DC3DB0"/>
    <w:rsid w:val="00DC53D0"/>
    <w:rsid w:val="00DC544A"/>
    <w:rsid w:val="00DD5C57"/>
    <w:rsid w:val="00DE1F6B"/>
    <w:rsid w:val="00DF0822"/>
    <w:rsid w:val="00E10FE1"/>
    <w:rsid w:val="00E13707"/>
    <w:rsid w:val="00E23C8A"/>
    <w:rsid w:val="00E2685B"/>
    <w:rsid w:val="00E3038C"/>
    <w:rsid w:val="00E35B6F"/>
    <w:rsid w:val="00E37438"/>
    <w:rsid w:val="00E4190A"/>
    <w:rsid w:val="00E41DE4"/>
    <w:rsid w:val="00E43FA6"/>
    <w:rsid w:val="00E4489F"/>
    <w:rsid w:val="00E5463E"/>
    <w:rsid w:val="00E56C25"/>
    <w:rsid w:val="00E627F2"/>
    <w:rsid w:val="00E723B8"/>
    <w:rsid w:val="00E75057"/>
    <w:rsid w:val="00EA0D78"/>
    <w:rsid w:val="00EB1B90"/>
    <w:rsid w:val="00EB3FC7"/>
    <w:rsid w:val="00EB47E0"/>
    <w:rsid w:val="00EC157B"/>
    <w:rsid w:val="00EC70F9"/>
    <w:rsid w:val="00ED2835"/>
    <w:rsid w:val="00ED5630"/>
    <w:rsid w:val="00EE0206"/>
    <w:rsid w:val="00EF42DF"/>
    <w:rsid w:val="00EF5334"/>
    <w:rsid w:val="00F0111E"/>
    <w:rsid w:val="00F12ED9"/>
    <w:rsid w:val="00F2231C"/>
    <w:rsid w:val="00F31A68"/>
    <w:rsid w:val="00F32F57"/>
    <w:rsid w:val="00F332EF"/>
    <w:rsid w:val="00F3369A"/>
    <w:rsid w:val="00F36AD4"/>
    <w:rsid w:val="00F36F5B"/>
    <w:rsid w:val="00F531B4"/>
    <w:rsid w:val="00F56B0D"/>
    <w:rsid w:val="00F61E87"/>
    <w:rsid w:val="00F6408A"/>
    <w:rsid w:val="00F675C7"/>
    <w:rsid w:val="00F92FD0"/>
    <w:rsid w:val="00FA2539"/>
    <w:rsid w:val="00FA281F"/>
    <w:rsid w:val="00FB24A5"/>
    <w:rsid w:val="00FB3C70"/>
    <w:rsid w:val="00FB5581"/>
    <w:rsid w:val="00FC29E1"/>
    <w:rsid w:val="00FC3633"/>
    <w:rsid w:val="00FC3905"/>
    <w:rsid w:val="00FC3E6B"/>
    <w:rsid w:val="00FD5DBF"/>
    <w:rsid w:val="00FD6767"/>
    <w:rsid w:val="00FD6F91"/>
    <w:rsid w:val="00FE00AF"/>
    <w:rsid w:val="00FF1D2D"/>
    <w:rsid w:val="00FF3ECC"/>
    <w:rsid w:val="00FF5F75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DC847"/>
  <w15:docId w15:val="{7B00FBEC-7F0D-4061-A30D-0A1C190D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49251B"/>
    <w:pPr>
      <w:overflowPunct w:val="0"/>
      <w:autoSpaceDE w:val="0"/>
      <w:autoSpaceDN w:val="0"/>
      <w:adjustRightInd w:val="0"/>
    </w:pPr>
  </w:style>
  <w:style w:type="paragraph" w:styleId="Nagwek5">
    <w:name w:val="heading 5"/>
    <w:basedOn w:val="Normalny"/>
    <w:next w:val="Normalny"/>
    <w:qFormat/>
    <w:rsid w:val="0049251B"/>
    <w:pPr>
      <w:keepNext/>
      <w:ind w:left="360"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49251B"/>
    <w:pPr>
      <w:jc w:val="center"/>
    </w:pPr>
    <w:rPr>
      <w:rFonts w:ascii="Arial" w:hAnsi="Arial" w:cs="Arial"/>
      <w:b/>
      <w:bCs/>
      <w:sz w:val="24"/>
    </w:rPr>
  </w:style>
  <w:style w:type="paragraph" w:styleId="Tekstpodstawowy">
    <w:name w:val="Body Text"/>
    <w:basedOn w:val="Normalny"/>
    <w:link w:val="TekstpodstawowyZnak"/>
    <w:rsid w:val="0049251B"/>
    <w:pPr>
      <w:jc w:val="both"/>
    </w:pPr>
    <w:rPr>
      <w:rFonts w:ascii="Arial" w:hAnsi="Arial" w:cs="Arial"/>
      <w:sz w:val="24"/>
    </w:rPr>
  </w:style>
  <w:style w:type="paragraph" w:styleId="Tekstpodstawowywcity">
    <w:name w:val="Body Text Indent"/>
    <w:basedOn w:val="Normalny"/>
    <w:rsid w:val="0049251B"/>
    <w:pPr>
      <w:ind w:firstLine="340"/>
      <w:jc w:val="both"/>
    </w:pPr>
    <w:rPr>
      <w:rFonts w:ascii="Arial" w:hAnsi="Arial" w:cs="Arial"/>
      <w:sz w:val="24"/>
    </w:rPr>
  </w:style>
  <w:style w:type="paragraph" w:styleId="Tekstpodstawowy2">
    <w:name w:val="Body Text 2"/>
    <w:basedOn w:val="Normalny"/>
    <w:rsid w:val="0049251B"/>
    <w:pPr>
      <w:spacing w:line="360" w:lineRule="auto"/>
    </w:pPr>
    <w:rPr>
      <w:rFonts w:ascii="Arial" w:hAnsi="Arial" w:cs="Arial"/>
      <w:sz w:val="24"/>
    </w:rPr>
  </w:style>
  <w:style w:type="paragraph" w:styleId="Tekstpodstawowywcity2">
    <w:name w:val="Body Text Indent 2"/>
    <w:basedOn w:val="Normalny"/>
    <w:rsid w:val="0049251B"/>
    <w:pPr>
      <w:ind w:left="360"/>
      <w:jc w:val="both"/>
    </w:pPr>
    <w:rPr>
      <w:rFonts w:ascii="Arial" w:hAnsi="Arial" w:cs="Arial"/>
      <w:sz w:val="24"/>
    </w:rPr>
  </w:style>
  <w:style w:type="paragraph" w:styleId="Tekstpodstawowywcity3">
    <w:name w:val="Body Text Indent 3"/>
    <w:basedOn w:val="Normalny"/>
    <w:rsid w:val="0049251B"/>
    <w:pPr>
      <w:ind w:left="360"/>
    </w:pPr>
    <w:rPr>
      <w:rFonts w:ascii="Arial" w:hAnsi="Arial" w:cs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56CF6"/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8D"/>
  </w:style>
  <w:style w:type="paragraph" w:styleId="Stopka">
    <w:name w:val="footer"/>
    <w:basedOn w:val="Normalny"/>
    <w:link w:val="StopkaZnak"/>
    <w:uiPriority w:val="99"/>
    <w:rsid w:val="00877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8D"/>
  </w:style>
  <w:style w:type="paragraph" w:customStyle="1" w:styleId="Tekstpodstawowywcity31">
    <w:name w:val="Tekst podstawowy wcięty 31"/>
    <w:basedOn w:val="Normalny"/>
    <w:rsid w:val="001F63B1"/>
    <w:pPr>
      <w:suppressAutoHyphens/>
      <w:overflowPunct/>
      <w:autoSpaceDE/>
      <w:autoSpaceDN/>
      <w:adjustRightInd/>
      <w:ind w:left="360" w:hanging="360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rsid w:val="00A00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0068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rsid w:val="00DE1F6B"/>
    <w:pPr>
      <w:ind w:left="720"/>
      <w:contextualSpacing/>
    </w:pPr>
  </w:style>
  <w:style w:type="paragraph" w:customStyle="1" w:styleId="Standard">
    <w:name w:val="Standard"/>
    <w:rsid w:val="009B70A2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Bezodstpw">
    <w:name w:val="No Spacing"/>
    <w:uiPriority w:val="1"/>
    <w:qFormat/>
    <w:rsid w:val="00950564"/>
  </w:style>
  <w:style w:type="numbering" w:customStyle="1" w:styleId="Zaimportowanystyl7">
    <w:name w:val="Zaimportowany styl 7"/>
    <w:rsid w:val="009F7DDC"/>
    <w:pPr>
      <w:numPr>
        <w:numId w:val="6"/>
      </w:numPr>
    </w:pPr>
  </w:style>
  <w:style w:type="character" w:customStyle="1" w:styleId="AkapitzlistZnak">
    <w:name w:val="Akapit z listą Znak"/>
    <w:link w:val="Akapitzlist"/>
    <w:locked/>
    <w:rsid w:val="00884608"/>
  </w:style>
  <w:style w:type="character" w:styleId="Odwoaniedokomentarza">
    <w:name w:val="annotation reference"/>
    <w:basedOn w:val="Domylnaczcionkaakapitu"/>
    <w:semiHidden/>
    <w:unhideWhenUsed/>
    <w:rsid w:val="00FC390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C3905"/>
  </w:style>
  <w:style w:type="character" w:customStyle="1" w:styleId="TekstkomentarzaZnak">
    <w:name w:val="Tekst komentarza Znak"/>
    <w:basedOn w:val="Domylnaczcionkaakapitu"/>
    <w:link w:val="Tekstkomentarza"/>
    <w:rsid w:val="00FC390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C3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C3905"/>
    <w:rPr>
      <w:b/>
      <w:bCs/>
    </w:rPr>
  </w:style>
  <w:style w:type="paragraph" w:styleId="Poprawka">
    <w:name w:val="Revision"/>
    <w:hidden/>
    <w:uiPriority w:val="99"/>
    <w:semiHidden/>
    <w:rsid w:val="00CD3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imid.me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81A05-8FF7-47C7-9471-1E1D2D01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1498</Words>
  <Characters>8992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 O   ŚWIADCZENIE   SERWISU   URZĄDZEŃ   KLIMATYZACYJNYCH</vt:lpstr>
    </vt:vector>
  </TitlesOfParts>
  <Company>ASCOKLIMA</Company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 O   ŚWIADCZENIE   SERWISU   URZĄDZEŃ   KLIMATYZACYJNYCH</dc:title>
  <dc:creator>Kapela Krzysztof</dc:creator>
  <cp:lastModifiedBy>Izabela Ślaska</cp:lastModifiedBy>
  <cp:revision>10</cp:revision>
  <cp:lastPrinted>2019-03-26T11:29:00Z</cp:lastPrinted>
  <dcterms:created xsi:type="dcterms:W3CDTF">2024-06-07T08:59:00Z</dcterms:created>
  <dcterms:modified xsi:type="dcterms:W3CDTF">2024-06-10T08:29:00Z</dcterms:modified>
</cp:coreProperties>
</file>